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342E9" w:rsidRPr="00A74F6B" w:rsidRDefault="00130339" w:rsidP="00DB51AF">
      <w:pPr>
        <w:pStyle w:val="Title"/>
        <w:rPr>
          <w:b/>
          <w:sz w:val="28"/>
        </w:rPr>
      </w:pPr>
      <w:r>
        <w:rPr>
          <w:noProof/>
          <w:lang w:eastAsia="en-US"/>
        </w:rPr>
        <w:drawing>
          <wp:anchor distT="0" distB="0" distL="114935" distR="114935" simplePos="0" relativeHeight="251657216" behindDoc="0" locked="0" layoutInCell="0" allowOverlap="1" wp14:anchorId="1DC7BE43" wp14:editId="12DADECB">
            <wp:simplePos x="0" y="0"/>
            <wp:positionH relativeFrom="column">
              <wp:posOffset>-344170</wp:posOffset>
            </wp:positionH>
            <wp:positionV relativeFrom="paragraph">
              <wp:posOffset>-424815</wp:posOffset>
            </wp:positionV>
            <wp:extent cx="933450" cy="933450"/>
            <wp:effectExtent l="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sz w:val="28"/>
          <w:lang w:eastAsia="en-US"/>
        </w:rPr>
        <w:drawing>
          <wp:anchor distT="0" distB="0" distL="114300" distR="114300" simplePos="0" relativeHeight="251658240" behindDoc="1" locked="0" layoutInCell="1" allowOverlap="1" wp14:anchorId="4A665597" wp14:editId="52EE5F38">
            <wp:simplePos x="0" y="0"/>
            <wp:positionH relativeFrom="column">
              <wp:posOffset>5476875</wp:posOffset>
            </wp:positionH>
            <wp:positionV relativeFrom="paragraph">
              <wp:posOffset>-496570</wp:posOffset>
            </wp:positionV>
            <wp:extent cx="1209675" cy="1090295"/>
            <wp:effectExtent l="0" t="0" r="9525" b="0"/>
            <wp:wrapTight wrapText="bothSides">
              <wp:wrapPolygon edited="0">
                <wp:start x="10885" y="0"/>
                <wp:lineTo x="7483" y="755"/>
                <wp:lineTo x="1701" y="4529"/>
                <wp:lineTo x="1701" y="6416"/>
                <wp:lineTo x="0" y="11322"/>
                <wp:lineTo x="0" y="12454"/>
                <wp:lineTo x="3402" y="18493"/>
                <wp:lineTo x="7483" y="21135"/>
                <wp:lineTo x="8504" y="21135"/>
                <wp:lineTo x="13946" y="21135"/>
                <wp:lineTo x="14627" y="21135"/>
                <wp:lineTo x="18709" y="18870"/>
                <wp:lineTo x="20409" y="18493"/>
                <wp:lineTo x="21430" y="16228"/>
                <wp:lineTo x="21430" y="12454"/>
                <wp:lineTo x="21090" y="4906"/>
                <wp:lineTo x="15987" y="755"/>
                <wp:lineTo x="12926" y="0"/>
                <wp:lineTo x="10885" y="0"/>
              </wp:wrapPolygon>
            </wp:wrapTight>
            <wp:docPr id="9" name="Picture 9" descr="C:\Users\kgrogaard\AppData\Local\Microsoft\Windows\Temporary Internet Files\Content.IE5\9KFKBY9M\MC9000887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grogaard\AppData\Local\Microsoft\Windows\Temporary Internet Files\Content.IE5\9KFKBY9M\MC900088726[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               </w:t>
      </w:r>
      <w:r w:rsidR="002342E9" w:rsidRPr="00A74F6B">
        <w:rPr>
          <w:b/>
          <w:sz w:val="28"/>
        </w:rPr>
        <w:t>Sussex Distric</w:t>
      </w:r>
      <w:r w:rsidR="00551C14" w:rsidRPr="00A74F6B">
        <w:rPr>
          <w:b/>
          <w:sz w:val="28"/>
        </w:rPr>
        <w:t>t</w:t>
      </w:r>
      <w:r w:rsidR="00A74F6B" w:rsidRPr="00A74F6B">
        <w:rPr>
          <w:b/>
          <w:sz w:val="28"/>
        </w:rPr>
        <w:t xml:space="preserve"> Spring Cub Event</w:t>
      </w:r>
      <w:r w:rsidR="00551C14" w:rsidRPr="00A74F6B">
        <w:rPr>
          <w:b/>
          <w:sz w:val="28"/>
        </w:rPr>
        <w:t xml:space="preserve"> </w:t>
      </w:r>
      <w:r w:rsidR="00544109">
        <w:rPr>
          <w:b/>
          <w:sz w:val="28"/>
        </w:rPr>
        <w:t>– New Location!</w:t>
      </w:r>
    </w:p>
    <w:p w:rsidR="00553FBB" w:rsidRPr="00553FBB" w:rsidRDefault="00130339" w:rsidP="00553FBB">
      <w:pPr>
        <w:jc w:val="center"/>
        <w:rPr>
          <w:b/>
          <w:sz w:val="28"/>
        </w:rPr>
      </w:pPr>
      <w:r>
        <w:rPr>
          <w:b/>
          <w:sz w:val="28"/>
        </w:rPr>
        <w:t xml:space="preserve">                   </w:t>
      </w:r>
      <w:r w:rsidR="00553FBB" w:rsidRPr="00553FBB">
        <w:rPr>
          <w:b/>
          <w:sz w:val="28"/>
        </w:rPr>
        <w:t xml:space="preserve">When: </w:t>
      </w:r>
      <w:r w:rsidR="004B4610">
        <w:rPr>
          <w:b/>
          <w:sz w:val="28"/>
        </w:rPr>
        <w:t>June 6-8</w:t>
      </w:r>
      <w:r w:rsidR="00553FBB" w:rsidRPr="00553FBB">
        <w:rPr>
          <w:b/>
          <w:sz w:val="28"/>
        </w:rPr>
        <w:t>, 201</w:t>
      </w:r>
      <w:r w:rsidR="004B4610">
        <w:rPr>
          <w:b/>
          <w:sz w:val="28"/>
        </w:rPr>
        <w:t>4</w:t>
      </w:r>
    </w:p>
    <w:p w:rsidR="002342E9" w:rsidRDefault="00130339">
      <w:pPr>
        <w:pStyle w:val="text"/>
        <w:spacing w:before="0" w:after="0"/>
        <w:jc w:val="center"/>
        <w:rPr>
          <w:rStyle w:val="text1"/>
          <w:b/>
          <w:sz w:val="28"/>
        </w:rPr>
      </w:pPr>
      <w:r>
        <w:rPr>
          <w:rStyle w:val="text1"/>
          <w:b/>
          <w:sz w:val="28"/>
        </w:rPr>
        <w:t xml:space="preserve">                  </w:t>
      </w:r>
      <w:r w:rsidR="002342E9">
        <w:rPr>
          <w:rStyle w:val="text1"/>
          <w:b/>
          <w:sz w:val="28"/>
        </w:rPr>
        <w:t>Mt</w:t>
      </w:r>
      <w:r w:rsidR="009571E8">
        <w:rPr>
          <w:rStyle w:val="text1"/>
          <w:b/>
          <w:sz w:val="28"/>
        </w:rPr>
        <w:t>.</w:t>
      </w:r>
      <w:r w:rsidR="002342E9">
        <w:rPr>
          <w:rStyle w:val="text1"/>
          <w:b/>
          <w:sz w:val="28"/>
        </w:rPr>
        <w:t xml:space="preserve"> </w:t>
      </w:r>
      <w:proofErr w:type="spellStart"/>
      <w:r w:rsidR="002342E9">
        <w:rPr>
          <w:rStyle w:val="text1"/>
          <w:b/>
          <w:sz w:val="28"/>
        </w:rPr>
        <w:t>Allamuchy</w:t>
      </w:r>
      <w:proofErr w:type="spellEnd"/>
      <w:r w:rsidR="002342E9">
        <w:rPr>
          <w:rStyle w:val="text1"/>
          <w:b/>
          <w:sz w:val="28"/>
        </w:rPr>
        <w:t xml:space="preserve"> Scout Reservation, Stanhope, NJ</w:t>
      </w:r>
    </w:p>
    <w:p w:rsidR="009571E8" w:rsidRPr="004B4610" w:rsidRDefault="00130339" w:rsidP="00553FBB">
      <w:pPr>
        <w:jc w:val="center"/>
        <w:rPr>
          <w:rFonts w:ascii="Informal Roman" w:hAnsi="Informal Roman"/>
          <w:b/>
          <w:sz w:val="72"/>
        </w:rPr>
      </w:pPr>
      <w:r>
        <w:rPr>
          <w:rFonts w:ascii="Informal Roman" w:hAnsi="Informal Roman"/>
          <w:b/>
          <w:sz w:val="72"/>
        </w:rPr>
        <w:t xml:space="preserve"> </w:t>
      </w:r>
      <w:r w:rsidR="009571E8" w:rsidRPr="004B4610">
        <w:rPr>
          <w:rFonts w:ascii="Informal Roman" w:hAnsi="Informal Roman"/>
          <w:b/>
          <w:sz w:val="72"/>
        </w:rPr>
        <w:t xml:space="preserve">The </w:t>
      </w:r>
      <w:r w:rsidR="004B4610" w:rsidRPr="004B4610">
        <w:rPr>
          <w:rFonts w:ascii="Informal Roman" w:hAnsi="Informal Roman"/>
          <w:b/>
          <w:sz w:val="72"/>
        </w:rPr>
        <w:t xml:space="preserve">Pirates of </w:t>
      </w:r>
      <w:r>
        <w:rPr>
          <w:rFonts w:ascii="Informal Roman" w:hAnsi="Informal Roman"/>
          <w:b/>
          <w:sz w:val="72"/>
        </w:rPr>
        <w:t xml:space="preserve">the </w:t>
      </w:r>
      <w:proofErr w:type="spellStart"/>
      <w:r>
        <w:rPr>
          <w:rFonts w:ascii="Informal Roman" w:hAnsi="Informal Roman"/>
          <w:b/>
          <w:sz w:val="72"/>
        </w:rPr>
        <w:t>Allamuchy</w:t>
      </w:r>
      <w:proofErr w:type="spellEnd"/>
      <w:r w:rsidR="004B4610" w:rsidRPr="004B4610">
        <w:rPr>
          <w:rFonts w:ascii="Informal Roman" w:hAnsi="Informal Roman"/>
          <w:b/>
          <w:sz w:val="72"/>
        </w:rPr>
        <w:t xml:space="preserve">  </w:t>
      </w:r>
    </w:p>
    <w:p w:rsidR="00553FBB" w:rsidRPr="009571E8" w:rsidRDefault="00553FBB" w:rsidP="00553FBB">
      <w:pPr>
        <w:jc w:val="center"/>
        <w:rPr>
          <w:b/>
          <w:sz w:val="28"/>
        </w:rPr>
      </w:pPr>
      <w:r w:rsidRPr="009571E8">
        <w:rPr>
          <w:b/>
          <w:sz w:val="28"/>
        </w:rPr>
        <w:t>THE 201</w:t>
      </w:r>
      <w:r w:rsidR="004B4610">
        <w:rPr>
          <w:b/>
          <w:sz w:val="28"/>
        </w:rPr>
        <w:t>4</w:t>
      </w:r>
      <w:r w:rsidRPr="009571E8">
        <w:rPr>
          <w:b/>
          <w:sz w:val="28"/>
        </w:rPr>
        <w:t xml:space="preserve"> </w:t>
      </w:r>
      <w:r w:rsidR="009571E8" w:rsidRPr="009571E8">
        <w:rPr>
          <w:b/>
          <w:sz w:val="28"/>
        </w:rPr>
        <w:t xml:space="preserve">SUSSEX DISTRICT </w:t>
      </w:r>
      <w:r w:rsidRPr="009571E8">
        <w:rPr>
          <w:b/>
          <w:sz w:val="28"/>
        </w:rPr>
        <w:t xml:space="preserve">FAMILY </w:t>
      </w:r>
      <w:r w:rsidR="004B4610">
        <w:rPr>
          <w:b/>
          <w:sz w:val="28"/>
        </w:rPr>
        <w:t>SPRING</w:t>
      </w:r>
      <w:r w:rsidRPr="009571E8">
        <w:rPr>
          <w:b/>
          <w:sz w:val="28"/>
        </w:rPr>
        <w:t xml:space="preserve"> CAMPOREE</w:t>
      </w:r>
    </w:p>
    <w:p w:rsidR="009571E8" w:rsidRPr="00753107" w:rsidRDefault="000D02FB" w:rsidP="00553FBB">
      <w:pPr>
        <w:jc w:val="center"/>
        <w:rPr>
          <w:b/>
          <w:shd w:val="clear" w:color="auto" w:fill="FFFF00"/>
        </w:rPr>
      </w:pPr>
      <w:proofErr w:type="gramStart"/>
      <w:r>
        <w:rPr>
          <w:b/>
        </w:rPr>
        <w:t>updated</w:t>
      </w:r>
      <w:proofErr w:type="gramEnd"/>
      <w:r>
        <w:rPr>
          <w:b/>
        </w:rPr>
        <w:t xml:space="preserve"> </w:t>
      </w:r>
      <w:r w:rsidR="004B4610">
        <w:rPr>
          <w:b/>
        </w:rPr>
        <w:t>1/</w:t>
      </w:r>
      <w:r w:rsidR="00544109">
        <w:rPr>
          <w:b/>
        </w:rPr>
        <w:t>12</w:t>
      </w:r>
      <w:r w:rsidR="004B4610">
        <w:rPr>
          <w:b/>
        </w:rPr>
        <w:t>/1</w:t>
      </w:r>
      <w:r w:rsidR="00A74F6B">
        <w:rPr>
          <w:b/>
        </w:rPr>
        <w:t>4</w:t>
      </w:r>
      <w:bookmarkStart w:id="0" w:name="_GoBack"/>
      <w:bookmarkEnd w:id="0"/>
    </w:p>
    <w:p w:rsidR="002342E9" w:rsidRDefault="002342E9">
      <w:pPr>
        <w:pStyle w:val="body"/>
        <w:spacing w:before="0" w:after="0"/>
        <w:jc w:val="center"/>
        <w:rPr>
          <w:b/>
          <w:u w:val="single"/>
        </w:rPr>
      </w:pPr>
    </w:p>
    <w:p w:rsidR="002342E9" w:rsidRPr="00A74F6B" w:rsidRDefault="002342E9" w:rsidP="00AB5BEE">
      <w:pPr>
        <w:pStyle w:val="body"/>
        <w:spacing w:before="0" w:after="0"/>
        <w:jc w:val="center"/>
        <w:rPr>
          <w:rFonts w:ascii="Rockwell Condensed" w:hAnsi="Rockwell Condensed"/>
          <w:sz w:val="32"/>
        </w:rPr>
      </w:pPr>
      <w:r w:rsidRPr="00A74F6B">
        <w:rPr>
          <w:rFonts w:ascii="Rockwell Condensed" w:hAnsi="Rockwell Condensed"/>
          <w:sz w:val="32"/>
        </w:rPr>
        <w:t xml:space="preserve">Here’s our </w:t>
      </w:r>
      <w:r w:rsidR="00553FBB" w:rsidRPr="00A74F6B">
        <w:rPr>
          <w:rFonts w:ascii="Rockwell Condensed" w:hAnsi="Rockwell Condensed"/>
          <w:sz w:val="32"/>
        </w:rPr>
        <w:t>annual</w:t>
      </w:r>
      <w:r w:rsidRPr="00A74F6B">
        <w:rPr>
          <w:rFonts w:ascii="Rockwell Condensed" w:hAnsi="Rockwell Condensed"/>
          <w:sz w:val="32"/>
        </w:rPr>
        <w:t xml:space="preserve"> </w:t>
      </w:r>
      <w:r w:rsidR="004B4610" w:rsidRPr="00A74F6B">
        <w:rPr>
          <w:rFonts w:ascii="Rockwell Condensed" w:hAnsi="Rockwell Condensed"/>
          <w:sz w:val="32"/>
        </w:rPr>
        <w:t xml:space="preserve">Spring </w:t>
      </w:r>
      <w:r w:rsidRPr="00A74F6B">
        <w:rPr>
          <w:rFonts w:ascii="Rockwell Condensed" w:hAnsi="Rockwell Condensed"/>
          <w:sz w:val="32"/>
        </w:rPr>
        <w:t>Cub Scout</w:t>
      </w:r>
      <w:r w:rsidR="00314A16">
        <w:rPr>
          <w:rFonts w:ascii="Rockwell Condensed" w:hAnsi="Rockwell Condensed"/>
          <w:sz w:val="32"/>
        </w:rPr>
        <w:t xml:space="preserve"> e</w:t>
      </w:r>
      <w:r w:rsidR="00553FBB" w:rsidRPr="00A74F6B">
        <w:rPr>
          <w:rFonts w:ascii="Rockwell Condensed" w:hAnsi="Rockwell Condensed"/>
          <w:sz w:val="32"/>
        </w:rPr>
        <w:t xml:space="preserve">vent </w:t>
      </w:r>
      <w:r w:rsidR="00753107" w:rsidRPr="00A74F6B">
        <w:rPr>
          <w:rFonts w:ascii="Rockwell Condensed" w:hAnsi="Rockwell Condensed"/>
          <w:sz w:val="32"/>
        </w:rPr>
        <w:t>where o</w:t>
      </w:r>
      <w:r w:rsidRPr="00A74F6B">
        <w:rPr>
          <w:rFonts w:ascii="Rockwell Condensed" w:hAnsi="Rockwell Condensed"/>
          <w:sz w:val="32"/>
        </w:rPr>
        <w:t xml:space="preserve">ur </w:t>
      </w:r>
      <w:r w:rsidR="005C6BBF">
        <w:rPr>
          <w:rFonts w:ascii="Rockwell Condensed" w:hAnsi="Rockwell Condensed"/>
          <w:sz w:val="32"/>
        </w:rPr>
        <w:t>Cub p</w:t>
      </w:r>
      <w:r w:rsidR="00553FBB" w:rsidRPr="00A74F6B">
        <w:rPr>
          <w:rFonts w:ascii="Rockwell Condensed" w:hAnsi="Rockwell Condensed"/>
          <w:sz w:val="32"/>
        </w:rPr>
        <w:t>ack</w:t>
      </w:r>
      <w:r w:rsidR="00544109">
        <w:rPr>
          <w:rFonts w:ascii="Rockwell Condensed" w:hAnsi="Rockwell Condensed"/>
          <w:sz w:val="32"/>
        </w:rPr>
        <w:t xml:space="preserve">s </w:t>
      </w:r>
      <w:r w:rsidRPr="00A74F6B">
        <w:rPr>
          <w:rFonts w:ascii="Rockwell Condensed" w:hAnsi="Rockwell Condensed"/>
          <w:sz w:val="32"/>
        </w:rPr>
        <w:t xml:space="preserve">will be </w:t>
      </w:r>
      <w:r w:rsidR="00A61145" w:rsidRPr="00A74F6B">
        <w:rPr>
          <w:rFonts w:ascii="Rockwell Condensed" w:hAnsi="Rockwell Condensed"/>
          <w:sz w:val="32"/>
        </w:rPr>
        <w:t>providing program stations of</w:t>
      </w:r>
      <w:r w:rsidRPr="00A74F6B">
        <w:rPr>
          <w:rFonts w:ascii="Rockwell Condensed" w:hAnsi="Rockwell Condensed"/>
          <w:sz w:val="32"/>
        </w:rPr>
        <w:t xml:space="preserve"> skill</w:t>
      </w:r>
      <w:r w:rsidR="00553FBB" w:rsidRPr="00A74F6B">
        <w:rPr>
          <w:rFonts w:ascii="Rockwell Condensed" w:hAnsi="Rockwell Condensed"/>
          <w:sz w:val="32"/>
        </w:rPr>
        <w:t>, activity,</w:t>
      </w:r>
      <w:r w:rsidRPr="00A74F6B">
        <w:rPr>
          <w:rFonts w:ascii="Rockwell Condensed" w:hAnsi="Rockwell Condensed"/>
          <w:sz w:val="32"/>
        </w:rPr>
        <w:t xml:space="preserve"> or fun game</w:t>
      </w:r>
      <w:r w:rsidR="00A61145" w:rsidRPr="00A74F6B">
        <w:rPr>
          <w:rFonts w:ascii="Rockwell Condensed" w:hAnsi="Rockwell Condensed"/>
          <w:sz w:val="32"/>
        </w:rPr>
        <w:t>s</w:t>
      </w:r>
      <w:r w:rsidRPr="00A74F6B">
        <w:rPr>
          <w:rFonts w:ascii="Rockwell Condensed" w:hAnsi="Rockwell Condensed"/>
          <w:sz w:val="32"/>
        </w:rPr>
        <w:t xml:space="preserve"> </w:t>
      </w:r>
      <w:r w:rsidR="00AB5BEE" w:rsidRPr="00A74F6B">
        <w:rPr>
          <w:rFonts w:ascii="Rockwell Condensed" w:hAnsi="Rockwell Condensed"/>
          <w:sz w:val="32"/>
        </w:rPr>
        <w:t>for</w:t>
      </w:r>
      <w:r w:rsidRPr="00A74F6B">
        <w:rPr>
          <w:rFonts w:ascii="Rockwell Condensed" w:hAnsi="Rockwell Condensed"/>
          <w:sz w:val="32"/>
        </w:rPr>
        <w:t xml:space="preserve"> our Cub Scouts</w:t>
      </w:r>
      <w:r w:rsidR="00AB5BEE" w:rsidRPr="00A74F6B">
        <w:rPr>
          <w:rFonts w:ascii="Rockwell Condensed" w:hAnsi="Rockwell Condensed"/>
          <w:sz w:val="32"/>
        </w:rPr>
        <w:t xml:space="preserve"> and their siblings!</w:t>
      </w:r>
    </w:p>
    <w:p w:rsidR="005C6BBF" w:rsidRDefault="009571E8" w:rsidP="0096230D">
      <w:pPr>
        <w:suppressAutoHyphens w:val="0"/>
        <w:jc w:val="center"/>
        <w:rPr>
          <w:rFonts w:ascii="Rockwell Condensed" w:hAnsi="Rockwell Condensed" w:cs="Arial"/>
          <w:sz w:val="32"/>
          <w:lang w:eastAsia="en-US"/>
        </w:rPr>
      </w:pPr>
      <w:r w:rsidRPr="00A74F6B">
        <w:rPr>
          <w:rFonts w:ascii="Rockwell Condensed" w:hAnsi="Rockwell Condensed" w:cs="Arial"/>
          <w:sz w:val="32"/>
          <w:lang w:eastAsia="en-US"/>
        </w:rPr>
        <w:t xml:space="preserve">Bring your </w:t>
      </w:r>
      <w:r w:rsidR="004B4610" w:rsidRPr="00A74F6B">
        <w:rPr>
          <w:rFonts w:ascii="Rockwell Condensed" w:hAnsi="Rockwell Condensed" w:cs="Arial"/>
          <w:sz w:val="32"/>
          <w:lang w:eastAsia="en-US"/>
        </w:rPr>
        <w:t>pirate ships</w:t>
      </w:r>
      <w:r w:rsidRPr="00A74F6B">
        <w:rPr>
          <w:rFonts w:ascii="Rockwell Condensed" w:hAnsi="Rockwell Condensed" w:cs="Arial"/>
          <w:sz w:val="32"/>
          <w:lang w:eastAsia="en-US"/>
        </w:rPr>
        <w:t xml:space="preserve">, </w:t>
      </w:r>
      <w:proofErr w:type="spellStart"/>
      <w:r w:rsidR="00544109">
        <w:rPr>
          <w:rFonts w:ascii="Rockwell Condensed" w:hAnsi="Rockwell Condensed" w:cs="Arial"/>
          <w:sz w:val="32"/>
          <w:lang w:eastAsia="en-US"/>
        </w:rPr>
        <w:t>gr</w:t>
      </w:r>
      <w:r w:rsidR="00946370" w:rsidRPr="00A74F6B">
        <w:rPr>
          <w:rFonts w:ascii="Rockwell Condensed" w:hAnsi="Rockwell Condensed" w:cs="Arial"/>
          <w:sz w:val="32"/>
          <w:lang w:eastAsia="en-US"/>
        </w:rPr>
        <w:t>rr</w:t>
      </w:r>
      <w:proofErr w:type="spellEnd"/>
      <w:r w:rsidR="00946370" w:rsidRPr="00A74F6B">
        <w:rPr>
          <w:rFonts w:ascii="Rockwell Condensed" w:hAnsi="Rockwell Condensed" w:cs="Arial"/>
          <w:sz w:val="32"/>
          <w:lang w:eastAsia="en-US"/>
        </w:rPr>
        <w:t xml:space="preserve"> voices</w:t>
      </w:r>
      <w:r w:rsidR="00753107" w:rsidRPr="00A74F6B">
        <w:rPr>
          <w:rFonts w:ascii="Rockwell Condensed" w:hAnsi="Rockwell Condensed" w:cs="Arial"/>
          <w:sz w:val="32"/>
          <w:lang w:eastAsia="en-US"/>
        </w:rPr>
        <w:t xml:space="preserve">, and </w:t>
      </w:r>
      <w:r w:rsidR="00946370" w:rsidRPr="00A74F6B">
        <w:rPr>
          <w:rFonts w:ascii="Rockwell Condensed" w:hAnsi="Rockwell Condensed" w:cs="Arial"/>
          <w:sz w:val="32"/>
          <w:lang w:eastAsia="en-US"/>
        </w:rPr>
        <w:t xml:space="preserve">wear your pirate </w:t>
      </w:r>
      <w:r w:rsidR="00130339" w:rsidRPr="00A74F6B">
        <w:rPr>
          <w:rFonts w:ascii="Rockwell Condensed" w:hAnsi="Rockwell Condensed" w:cs="Arial"/>
          <w:sz w:val="32"/>
          <w:lang w:eastAsia="en-US"/>
        </w:rPr>
        <w:t>costumes</w:t>
      </w:r>
      <w:r w:rsidR="00753107" w:rsidRPr="00A74F6B">
        <w:rPr>
          <w:rFonts w:ascii="Rockwell Condensed" w:hAnsi="Rockwell Condensed" w:cs="Arial"/>
          <w:sz w:val="32"/>
          <w:lang w:eastAsia="en-US"/>
        </w:rPr>
        <w:t>!  Our a</w:t>
      </w:r>
      <w:r w:rsidR="00AB5BEE" w:rsidRPr="00A74F6B">
        <w:rPr>
          <w:rFonts w:ascii="Rockwell Condensed" w:hAnsi="Rockwell Condensed" w:cs="Arial"/>
          <w:sz w:val="32"/>
          <w:lang w:eastAsia="en-US"/>
        </w:rPr>
        <w:t>ctivities</w:t>
      </w:r>
      <w:r w:rsidR="00753107" w:rsidRPr="00A74F6B">
        <w:rPr>
          <w:rFonts w:ascii="Rockwell Condensed" w:hAnsi="Rockwell Condensed" w:cs="Arial"/>
          <w:sz w:val="32"/>
          <w:lang w:eastAsia="en-US"/>
        </w:rPr>
        <w:t xml:space="preserve"> include</w:t>
      </w:r>
      <w:r w:rsidR="005C6BBF">
        <w:rPr>
          <w:rFonts w:ascii="Rockwell Condensed" w:hAnsi="Rockwell Condensed" w:cs="Arial"/>
          <w:sz w:val="32"/>
          <w:lang w:eastAsia="en-US"/>
        </w:rPr>
        <w:t>: S</w:t>
      </w:r>
      <w:r w:rsidR="00130339" w:rsidRPr="00A74F6B">
        <w:rPr>
          <w:rFonts w:ascii="Rockwell Condensed" w:hAnsi="Rockwell Condensed" w:cs="Arial"/>
          <w:sz w:val="32"/>
          <w:lang w:eastAsia="en-US"/>
        </w:rPr>
        <w:t>lingshot</w:t>
      </w:r>
      <w:r w:rsidR="00AB5BEE" w:rsidRPr="00A74F6B">
        <w:rPr>
          <w:rFonts w:ascii="Rockwell Condensed" w:hAnsi="Rockwell Condensed" w:cs="Arial"/>
          <w:sz w:val="32"/>
          <w:lang w:eastAsia="en-US"/>
        </w:rPr>
        <w:t xml:space="preserve">- </w:t>
      </w:r>
      <w:r w:rsidR="005C6BBF">
        <w:rPr>
          <w:rFonts w:ascii="Rockwell Condensed" w:hAnsi="Rockwell Condensed" w:cs="Arial"/>
          <w:sz w:val="32"/>
          <w:lang w:eastAsia="en-US"/>
        </w:rPr>
        <w:t>Water P</w:t>
      </w:r>
      <w:r w:rsidR="00130339" w:rsidRPr="00A74F6B">
        <w:rPr>
          <w:rFonts w:ascii="Rockwell Condensed" w:hAnsi="Rockwell Condensed" w:cs="Arial"/>
          <w:sz w:val="32"/>
          <w:lang w:eastAsia="en-US"/>
        </w:rPr>
        <w:t>istol</w:t>
      </w:r>
      <w:r w:rsidR="00AB5BEE" w:rsidRPr="00A74F6B">
        <w:rPr>
          <w:rFonts w:ascii="Rockwell Condensed" w:hAnsi="Rockwell Condensed" w:cs="Arial"/>
          <w:sz w:val="32"/>
          <w:lang w:eastAsia="en-US"/>
        </w:rPr>
        <w:t xml:space="preserve"> Range- Fishing-Camping- Games- Nature Hikes- and </w:t>
      </w:r>
      <w:proofErr w:type="gramStart"/>
      <w:r w:rsidR="00AB5BEE" w:rsidRPr="00A74F6B">
        <w:rPr>
          <w:rFonts w:ascii="Rockwell Condensed" w:hAnsi="Rockwell Condensed" w:cs="Arial"/>
          <w:sz w:val="32"/>
          <w:lang w:eastAsia="en-US"/>
        </w:rPr>
        <w:t>More</w:t>
      </w:r>
      <w:proofErr w:type="gramEnd"/>
    </w:p>
    <w:p w:rsidR="002342E9" w:rsidRPr="00A74F6B" w:rsidRDefault="00AB5BEE" w:rsidP="0096230D">
      <w:pPr>
        <w:suppressAutoHyphens w:val="0"/>
        <w:jc w:val="center"/>
        <w:rPr>
          <w:rFonts w:ascii="Arial" w:hAnsi="Arial" w:cs="Arial"/>
          <w:b/>
          <w:sz w:val="28"/>
        </w:rPr>
      </w:pPr>
      <w:r w:rsidRPr="00A74F6B">
        <w:rPr>
          <w:rFonts w:ascii="Rockwell Condensed" w:hAnsi="Rockwell Condensed" w:cs="Arial"/>
          <w:sz w:val="32"/>
          <w:lang w:eastAsia="en-US"/>
        </w:rPr>
        <w:t xml:space="preserve">……plus Saturday Evening </w:t>
      </w:r>
      <w:r w:rsidR="00946370" w:rsidRPr="00A74F6B">
        <w:rPr>
          <w:rFonts w:ascii="Rockwell Condensed" w:hAnsi="Rockwell Condensed" w:cs="Arial"/>
          <w:sz w:val="32"/>
          <w:lang w:eastAsia="en-US"/>
        </w:rPr>
        <w:t>Outdoor Movie</w:t>
      </w:r>
      <w:r w:rsidR="00544109">
        <w:rPr>
          <w:rFonts w:ascii="Arial" w:hAnsi="Arial" w:cs="Arial"/>
          <w:b/>
          <w:sz w:val="28"/>
        </w:rPr>
        <w:t>!</w:t>
      </w:r>
    </w:p>
    <w:p w:rsidR="002342E9" w:rsidRPr="00A16B70" w:rsidRDefault="002342E9">
      <w:pPr>
        <w:pStyle w:val="body"/>
        <w:spacing w:before="0" w:after="0"/>
        <w:rPr>
          <w:rFonts w:ascii="Arial" w:hAnsi="Arial" w:cs="Arial"/>
          <w:b/>
          <w:u w:val="single"/>
        </w:rPr>
      </w:pPr>
      <w:r w:rsidRPr="00A16B70">
        <w:rPr>
          <w:rFonts w:ascii="Arial" w:hAnsi="Arial" w:cs="Arial"/>
          <w:b/>
          <w:color w:val="FF0000"/>
          <w:u w:val="single"/>
        </w:rPr>
        <w:t>Camporee Schedule</w:t>
      </w:r>
      <w:r w:rsidRPr="005C6BBF">
        <w:rPr>
          <w:rFonts w:ascii="Arial" w:hAnsi="Arial" w:cs="Arial"/>
          <w:b/>
          <w:color w:val="FF0000"/>
          <w:u w:val="single"/>
        </w:rPr>
        <w:t>:</w:t>
      </w:r>
    </w:p>
    <w:p w:rsidR="005C6BBF" w:rsidRDefault="002342E9">
      <w:pPr>
        <w:pStyle w:val="NormalWeb"/>
        <w:spacing w:before="0" w:after="0"/>
        <w:rPr>
          <w:rFonts w:ascii="Arial" w:hAnsi="Arial" w:cs="Arial"/>
          <w:b/>
          <w:u w:val="single"/>
        </w:rPr>
      </w:pPr>
      <w:r w:rsidRPr="00A16B70">
        <w:rPr>
          <w:rFonts w:ascii="Arial" w:hAnsi="Arial" w:cs="Arial"/>
          <w:b/>
          <w:u w:val="single"/>
        </w:rPr>
        <w:t xml:space="preserve">Friday, </w:t>
      </w:r>
      <w:r w:rsidR="00946370">
        <w:rPr>
          <w:rFonts w:ascii="Arial" w:hAnsi="Arial" w:cs="Arial"/>
          <w:b/>
          <w:u w:val="single"/>
        </w:rPr>
        <w:t>June 6</w:t>
      </w:r>
    </w:p>
    <w:p w:rsidR="002342E9" w:rsidRPr="005C6BBF" w:rsidRDefault="002342E9">
      <w:pPr>
        <w:pStyle w:val="NormalWeb"/>
        <w:spacing w:before="0" w:after="0"/>
        <w:rPr>
          <w:rFonts w:ascii="Arial" w:hAnsi="Arial" w:cs="Arial"/>
          <w:b/>
          <w:u w:val="single"/>
        </w:rPr>
      </w:pPr>
      <w:r w:rsidRPr="005C6BBF">
        <w:rPr>
          <w:rFonts w:ascii="Arial" w:hAnsi="Arial" w:cs="Arial"/>
          <w:b/>
        </w:rPr>
        <w:t>6:00 to 9:00 pm</w:t>
      </w:r>
      <w:r w:rsidRPr="00A16B70">
        <w:rPr>
          <w:rFonts w:ascii="Arial" w:hAnsi="Arial" w:cs="Arial"/>
        </w:rPr>
        <w:t xml:space="preserve">   Units are to check-in at the </w:t>
      </w:r>
      <w:r w:rsidR="00946370">
        <w:rPr>
          <w:rFonts w:ascii="Arial" w:hAnsi="Arial" w:cs="Arial"/>
        </w:rPr>
        <w:t>tent by the parking lot</w:t>
      </w:r>
      <w:r w:rsidRPr="00A16B70">
        <w:rPr>
          <w:rFonts w:ascii="Arial" w:hAnsi="Arial" w:cs="Arial"/>
        </w:rPr>
        <w:t xml:space="preserve"> (Camporee HQ</w:t>
      </w:r>
      <w:r w:rsidR="00AB5BEE" w:rsidRPr="00A16B70">
        <w:rPr>
          <w:rFonts w:ascii="Arial" w:hAnsi="Arial" w:cs="Arial"/>
        </w:rPr>
        <w:t xml:space="preserve"> – cabin 4</w:t>
      </w:r>
      <w:r w:rsidRPr="00A16B70">
        <w:rPr>
          <w:rFonts w:ascii="Arial" w:hAnsi="Arial" w:cs="Arial"/>
        </w:rPr>
        <w:t>)</w:t>
      </w:r>
    </w:p>
    <w:p w:rsidR="005C6BBF" w:rsidRDefault="002342E9">
      <w:pPr>
        <w:pStyle w:val="NormalWeb"/>
        <w:spacing w:before="0" w:after="0"/>
        <w:rPr>
          <w:rFonts w:ascii="Arial" w:hAnsi="Arial" w:cs="Arial"/>
        </w:rPr>
      </w:pPr>
      <w:r w:rsidRPr="005C6BBF">
        <w:rPr>
          <w:rFonts w:ascii="Arial" w:hAnsi="Arial" w:cs="Arial"/>
          <w:b/>
        </w:rPr>
        <w:t>9:30 pm</w:t>
      </w:r>
      <w:r w:rsidRPr="00A16B70">
        <w:rPr>
          <w:rFonts w:ascii="Arial" w:hAnsi="Arial" w:cs="Arial"/>
        </w:rPr>
        <w:t xml:space="preserve"> </w:t>
      </w:r>
      <w:r w:rsidR="005C6BBF">
        <w:rPr>
          <w:rFonts w:ascii="Arial" w:hAnsi="Arial" w:cs="Arial"/>
        </w:rPr>
        <w:t xml:space="preserve">             </w:t>
      </w:r>
      <w:r w:rsidR="00544109">
        <w:rPr>
          <w:rFonts w:ascii="Arial" w:hAnsi="Arial" w:cs="Arial"/>
        </w:rPr>
        <w:t xml:space="preserve"> </w:t>
      </w:r>
      <w:r w:rsidR="005C6BBF">
        <w:rPr>
          <w:rFonts w:ascii="Arial" w:hAnsi="Arial" w:cs="Arial"/>
        </w:rPr>
        <w:t xml:space="preserve"> </w:t>
      </w:r>
      <w:r w:rsidR="00AB5BEE" w:rsidRPr="00A16B70">
        <w:rPr>
          <w:rFonts w:ascii="Arial" w:hAnsi="Arial" w:cs="Arial"/>
        </w:rPr>
        <w:t>Leader’s</w:t>
      </w:r>
      <w:r w:rsidR="005C6BBF">
        <w:rPr>
          <w:rFonts w:ascii="Arial" w:hAnsi="Arial" w:cs="Arial"/>
        </w:rPr>
        <w:t xml:space="preserve"> m</w:t>
      </w:r>
      <w:r w:rsidRPr="00A16B70">
        <w:rPr>
          <w:rFonts w:ascii="Arial" w:hAnsi="Arial" w:cs="Arial"/>
        </w:rPr>
        <w:t xml:space="preserve">eeting at the </w:t>
      </w:r>
      <w:r w:rsidR="00A61145" w:rsidRPr="00A16B70">
        <w:rPr>
          <w:rFonts w:ascii="Arial" w:hAnsi="Arial" w:cs="Arial"/>
        </w:rPr>
        <w:t>dining hall</w:t>
      </w:r>
    </w:p>
    <w:p w:rsidR="002342E9" w:rsidRDefault="002342E9">
      <w:pPr>
        <w:pStyle w:val="NormalWeb"/>
        <w:spacing w:before="0" w:after="0"/>
        <w:rPr>
          <w:rFonts w:ascii="Arial" w:hAnsi="Arial" w:cs="Arial"/>
        </w:rPr>
      </w:pPr>
      <w:r w:rsidRPr="005C6BBF">
        <w:rPr>
          <w:rFonts w:ascii="Arial" w:hAnsi="Arial" w:cs="Arial"/>
          <w:b/>
        </w:rPr>
        <w:t>10:00 pm</w:t>
      </w:r>
      <w:r w:rsidRPr="00A16B70">
        <w:rPr>
          <w:rFonts w:ascii="Arial" w:hAnsi="Arial" w:cs="Arial"/>
        </w:rPr>
        <w:t xml:space="preserve"> </w:t>
      </w:r>
      <w:r w:rsidR="005C6BBF">
        <w:rPr>
          <w:rFonts w:ascii="Arial" w:hAnsi="Arial" w:cs="Arial"/>
        </w:rPr>
        <w:t xml:space="preserve">             </w:t>
      </w:r>
      <w:r w:rsidRPr="00A16B70">
        <w:rPr>
          <w:rFonts w:ascii="Arial" w:hAnsi="Arial" w:cs="Arial"/>
        </w:rPr>
        <w:t>Taps</w:t>
      </w:r>
    </w:p>
    <w:p w:rsidR="00544109" w:rsidRPr="00544109" w:rsidRDefault="00544109">
      <w:pPr>
        <w:pStyle w:val="NormalWeb"/>
        <w:spacing w:before="0" w:after="0"/>
        <w:rPr>
          <w:rFonts w:ascii="Arial" w:hAnsi="Arial" w:cs="Arial"/>
          <w:sz w:val="16"/>
          <w:szCs w:val="16"/>
        </w:rPr>
      </w:pPr>
    </w:p>
    <w:p w:rsidR="002342E9" w:rsidRPr="00A16B70" w:rsidRDefault="002342E9">
      <w:pPr>
        <w:rPr>
          <w:rFonts w:ascii="Arial" w:hAnsi="Arial" w:cs="Arial"/>
        </w:rPr>
      </w:pPr>
      <w:r w:rsidRPr="00A16B70">
        <w:rPr>
          <w:rFonts w:ascii="Arial" w:hAnsi="Arial" w:cs="Arial"/>
          <w:b/>
          <w:u w:val="single"/>
        </w:rPr>
        <w:t xml:space="preserve">Saturday, </w:t>
      </w:r>
      <w:r w:rsidR="001C0326">
        <w:rPr>
          <w:rFonts w:ascii="Arial" w:hAnsi="Arial" w:cs="Arial"/>
          <w:b/>
          <w:u w:val="single"/>
        </w:rPr>
        <w:t>June 7</w:t>
      </w:r>
      <w:r w:rsidRPr="00A16B70">
        <w:rPr>
          <w:rFonts w:ascii="Arial" w:hAnsi="Arial" w:cs="Arial"/>
          <w:b/>
          <w:u w:val="single"/>
        </w:rPr>
        <w:br/>
      </w:r>
      <w:r w:rsidRPr="00A16B70">
        <w:rPr>
          <w:rFonts w:ascii="Arial" w:hAnsi="Arial" w:cs="Arial"/>
          <w:b/>
          <w:color w:val="000000"/>
        </w:rPr>
        <w:t xml:space="preserve">7:00 am    </w:t>
      </w:r>
      <w:r w:rsidR="005C6BBF">
        <w:rPr>
          <w:rFonts w:ascii="Arial" w:hAnsi="Arial" w:cs="Arial"/>
          <w:b/>
          <w:color w:val="000000"/>
        </w:rPr>
        <w:tab/>
      </w:r>
      <w:r w:rsidRPr="00A16B70">
        <w:rPr>
          <w:rFonts w:ascii="Arial" w:hAnsi="Arial" w:cs="Arial"/>
          <w:color w:val="000000"/>
        </w:rPr>
        <w:t xml:space="preserve">Units Check in – </w:t>
      </w:r>
      <w:r w:rsidRPr="00A16B70">
        <w:rPr>
          <w:rFonts w:ascii="Arial" w:hAnsi="Arial" w:cs="Arial"/>
        </w:rPr>
        <w:t>Camp Office -Camporee HQ</w:t>
      </w:r>
      <w:r w:rsidRPr="00A16B70">
        <w:rPr>
          <w:rFonts w:ascii="Arial" w:hAnsi="Arial" w:cs="Arial"/>
        </w:rPr>
        <w:br/>
      </w:r>
      <w:r w:rsidRPr="00A16B70">
        <w:rPr>
          <w:rFonts w:ascii="Arial" w:hAnsi="Arial" w:cs="Arial"/>
          <w:b/>
        </w:rPr>
        <w:t>8:00</w:t>
      </w:r>
      <w:r w:rsidR="005C6BBF">
        <w:rPr>
          <w:rFonts w:ascii="Arial" w:hAnsi="Arial" w:cs="Arial"/>
          <w:b/>
        </w:rPr>
        <w:t xml:space="preserve"> am      </w:t>
      </w:r>
      <w:r w:rsidR="005C6BBF">
        <w:rPr>
          <w:rFonts w:ascii="Arial" w:hAnsi="Arial" w:cs="Arial"/>
          <w:b/>
        </w:rPr>
        <w:tab/>
      </w:r>
      <w:r w:rsidR="005C6BBF">
        <w:rPr>
          <w:rFonts w:ascii="Arial" w:hAnsi="Arial" w:cs="Arial"/>
        </w:rPr>
        <w:t>Last minute leader q</w:t>
      </w:r>
      <w:r w:rsidR="00A61145" w:rsidRPr="00A16B70">
        <w:rPr>
          <w:rFonts w:ascii="Arial" w:hAnsi="Arial" w:cs="Arial"/>
        </w:rPr>
        <w:t>uestions</w:t>
      </w:r>
      <w:r w:rsidR="0096230D" w:rsidRPr="00A16B70">
        <w:rPr>
          <w:rFonts w:ascii="Arial" w:hAnsi="Arial" w:cs="Arial"/>
        </w:rPr>
        <w:t xml:space="preserve"> go to cabin 4</w:t>
      </w:r>
    </w:p>
    <w:p w:rsidR="002342E9" w:rsidRPr="00A16B70" w:rsidRDefault="002342E9">
      <w:pPr>
        <w:rPr>
          <w:rFonts w:ascii="Arial" w:hAnsi="Arial" w:cs="Arial"/>
        </w:rPr>
      </w:pPr>
      <w:r w:rsidRPr="00A16B70">
        <w:rPr>
          <w:rFonts w:ascii="Arial" w:hAnsi="Arial" w:cs="Arial"/>
          <w:b/>
          <w:color w:val="000000"/>
        </w:rPr>
        <w:t>8:45</w:t>
      </w:r>
      <w:r w:rsidRPr="00A16B70">
        <w:rPr>
          <w:rFonts w:ascii="Arial" w:hAnsi="Arial" w:cs="Arial"/>
          <w:color w:val="000000"/>
        </w:rPr>
        <w:t> </w:t>
      </w:r>
      <w:r w:rsidR="005C6BBF" w:rsidRPr="005C6BBF">
        <w:rPr>
          <w:rFonts w:ascii="Arial" w:hAnsi="Arial" w:cs="Arial"/>
          <w:b/>
          <w:color w:val="000000"/>
        </w:rPr>
        <w:t>am</w:t>
      </w:r>
      <w:r w:rsidRPr="005C6BBF">
        <w:rPr>
          <w:rFonts w:ascii="Arial" w:hAnsi="Arial" w:cs="Arial"/>
          <w:b/>
          <w:color w:val="000000"/>
        </w:rPr>
        <w:t>  </w:t>
      </w:r>
      <w:r w:rsidR="005C6BBF">
        <w:rPr>
          <w:rFonts w:ascii="Arial" w:hAnsi="Arial" w:cs="Arial"/>
          <w:color w:val="000000"/>
        </w:rPr>
        <w:t xml:space="preserve">    </w:t>
      </w:r>
      <w:r w:rsidR="005C6BBF">
        <w:rPr>
          <w:rFonts w:ascii="Arial" w:hAnsi="Arial" w:cs="Arial"/>
          <w:color w:val="000000"/>
        </w:rPr>
        <w:tab/>
      </w:r>
      <w:r w:rsidRPr="00A16B70">
        <w:rPr>
          <w:rFonts w:ascii="Arial" w:hAnsi="Arial" w:cs="Arial"/>
          <w:color w:val="000000"/>
        </w:rPr>
        <w:t xml:space="preserve">Opening Ceremony at </w:t>
      </w:r>
      <w:proofErr w:type="spellStart"/>
      <w:r w:rsidRPr="00A16B70">
        <w:rPr>
          <w:rFonts w:ascii="Arial" w:hAnsi="Arial" w:cs="Arial"/>
        </w:rPr>
        <w:t>Voller’s</w:t>
      </w:r>
      <w:proofErr w:type="spellEnd"/>
      <w:r w:rsidRPr="00A16B70">
        <w:rPr>
          <w:rFonts w:ascii="Arial" w:hAnsi="Arial" w:cs="Arial"/>
        </w:rPr>
        <w:t xml:space="preserve"> field  </w:t>
      </w:r>
    </w:p>
    <w:p w:rsidR="002342E9" w:rsidRPr="00A16B70" w:rsidRDefault="002342E9">
      <w:pPr>
        <w:rPr>
          <w:rFonts w:ascii="Arial" w:hAnsi="Arial" w:cs="Arial"/>
          <w:color w:val="000000"/>
        </w:rPr>
      </w:pPr>
      <w:r w:rsidRPr="00A16B70">
        <w:rPr>
          <w:rFonts w:ascii="Arial" w:hAnsi="Arial" w:cs="Arial"/>
          <w:b/>
          <w:color w:val="000000"/>
        </w:rPr>
        <w:t>9:00</w:t>
      </w:r>
      <w:r w:rsidR="005C6BBF">
        <w:rPr>
          <w:rFonts w:ascii="Arial" w:hAnsi="Arial" w:cs="Arial"/>
          <w:b/>
          <w:color w:val="000000"/>
        </w:rPr>
        <w:t xml:space="preserve"> am</w:t>
      </w:r>
      <w:r w:rsidR="005C6BBF">
        <w:rPr>
          <w:rFonts w:ascii="Arial" w:hAnsi="Arial" w:cs="Arial"/>
          <w:color w:val="000000"/>
        </w:rPr>
        <w:t>       </w:t>
      </w:r>
      <w:r w:rsidR="005C6BBF">
        <w:rPr>
          <w:rFonts w:ascii="Arial" w:hAnsi="Arial" w:cs="Arial"/>
          <w:color w:val="000000"/>
        </w:rPr>
        <w:tab/>
      </w:r>
      <w:r w:rsidRPr="00A16B70">
        <w:rPr>
          <w:rFonts w:ascii="Arial" w:hAnsi="Arial" w:cs="Arial"/>
          <w:color w:val="000000"/>
        </w:rPr>
        <w:t>Activities Start</w:t>
      </w:r>
      <w:r w:rsidRPr="00A16B70">
        <w:rPr>
          <w:rFonts w:ascii="Arial" w:hAnsi="Arial" w:cs="Arial"/>
          <w:color w:val="000000"/>
        </w:rPr>
        <w:br/>
      </w:r>
      <w:r w:rsidRPr="00A16B70">
        <w:rPr>
          <w:rFonts w:ascii="Arial" w:hAnsi="Arial" w:cs="Arial"/>
          <w:b/>
          <w:color w:val="000000"/>
        </w:rPr>
        <w:t>4:00</w:t>
      </w:r>
      <w:r w:rsidR="005C6BBF">
        <w:rPr>
          <w:rFonts w:ascii="Arial" w:hAnsi="Arial" w:cs="Arial"/>
          <w:b/>
          <w:color w:val="000000"/>
        </w:rPr>
        <w:t xml:space="preserve"> pm</w:t>
      </w:r>
      <w:r w:rsidR="005C6BBF">
        <w:rPr>
          <w:rFonts w:ascii="Arial" w:hAnsi="Arial" w:cs="Arial"/>
          <w:b/>
          <w:color w:val="000000"/>
        </w:rPr>
        <w:tab/>
      </w:r>
      <w:r w:rsidRPr="00A16B70">
        <w:rPr>
          <w:rFonts w:ascii="Arial" w:hAnsi="Arial" w:cs="Arial"/>
          <w:color w:val="000000"/>
        </w:rPr>
        <w:t>Activities End</w:t>
      </w:r>
    </w:p>
    <w:p w:rsidR="002342E9" w:rsidRPr="00A16B70" w:rsidRDefault="002342E9">
      <w:pPr>
        <w:rPr>
          <w:rFonts w:ascii="Arial" w:hAnsi="Arial" w:cs="Arial"/>
          <w:color w:val="000000"/>
        </w:rPr>
      </w:pPr>
      <w:r w:rsidRPr="00A16B70">
        <w:rPr>
          <w:rFonts w:ascii="Arial" w:hAnsi="Arial" w:cs="Arial"/>
          <w:b/>
          <w:color w:val="000000"/>
        </w:rPr>
        <w:t xml:space="preserve">4:30 </w:t>
      </w:r>
      <w:r w:rsidR="005C6BBF">
        <w:rPr>
          <w:rFonts w:ascii="Arial" w:hAnsi="Arial" w:cs="Arial"/>
          <w:b/>
          <w:color w:val="000000"/>
        </w:rPr>
        <w:t xml:space="preserve">pm    </w:t>
      </w:r>
      <w:r w:rsidR="005C6BBF">
        <w:rPr>
          <w:rFonts w:ascii="Arial" w:hAnsi="Arial" w:cs="Arial"/>
          <w:b/>
          <w:color w:val="000000"/>
        </w:rPr>
        <w:tab/>
      </w:r>
      <w:r w:rsidRPr="00A16B70">
        <w:rPr>
          <w:rFonts w:ascii="Arial" w:hAnsi="Arial" w:cs="Arial"/>
          <w:color w:val="000000"/>
        </w:rPr>
        <w:t xml:space="preserve">Dinner </w:t>
      </w:r>
      <w:r w:rsidR="00946370">
        <w:rPr>
          <w:rFonts w:ascii="Arial" w:hAnsi="Arial" w:cs="Arial"/>
          <w:color w:val="000000"/>
        </w:rPr>
        <w:t>at your campsite</w:t>
      </w:r>
    </w:p>
    <w:p w:rsidR="002342E9" w:rsidRPr="00A16B70" w:rsidRDefault="002342E9">
      <w:pPr>
        <w:rPr>
          <w:rFonts w:ascii="Arial" w:hAnsi="Arial" w:cs="Arial"/>
          <w:color w:val="000000"/>
        </w:rPr>
      </w:pPr>
      <w:r w:rsidRPr="00A16B70">
        <w:rPr>
          <w:rFonts w:ascii="Arial" w:hAnsi="Arial" w:cs="Arial"/>
          <w:b/>
          <w:color w:val="000000"/>
        </w:rPr>
        <w:t>7:30</w:t>
      </w:r>
      <w:r w:rsidR="005C6BBF">
        <w:rPr>
          <w:rFonts w:ascii="Arial" w:hAnsi="Arial" w:cs="Arial"/>
          <w:color w:val="000000"/>
        </w:rPr>
        <w:t xml:space="preserve"> </w:t>
      </w:r>
      <w:r w:rsidR="005C6BBF" w:rsidRPr="005C6BBF">
        <w:rPr>
          <w:rFonts w:ascii="Arial" w:hAnsi="Arial" w:cs="Arial"/>
          <w:b/>
          <w:color w:val="000000"/>
        </w:rPr>
        <w:t>pm</w:t>
      </w:r>
      <w:r w:rsidR="000D02FB" w:rsidRPr="005C6BBF">
        <w:rPr>
          <w:rFonts w:ascii="Arial" w:hAnsi="Arial" w:cs="Arial"/>
          <w:b/>
          <w:color w:val="000000"/>
        </w:rPr>
        <w:t xml:space="preserve"> </w:t>
      </w:r>
      <w:r w:rsidR="000D02FB">
        <w:rPr>
          <w:rFonts w:ascii="Arial" w:hAnsi="Arial" w:cs="Arial"/>
          <w:color w:val="000000"/>
        </w:rPr>
        <w:t xml:space="preserve">      </w:t>
      </w:r>
      <w:r w:rsidR="005C6BBF">
        <w:rPr>
          <w:rFonts w:ascii="Arial" w:hAnsi="Arial" w:cs="Arial"/>
          <w:color w:val="000000"/>
        </w:rPr>
        <w:tab/>
      </w:r>
      <w:r w:rsidRPr="00A16B70">
        <w:rPr>
          <w:rFonts w:ascii="Arial" w:hAnsi="Arial" w:cs="Arial"/>
          <w:color w:val="000000"/>
        </w:rPr>
        <w:t>Campfire Program</w:t>
      </w:r>
      <w:r w:rsidR="00946370">
        <w:rPr>
          <w:rFonts w:ascii="Arial" w:hAnsi="Arial" w:cs="Arial"/>
          <w:color w:val="000000"/>
        </w:rPr>
        <w:t>/movie</w:t>
      </w:r>
      <w:r w:rsidR="00AB5BEE" w:rsidRPr="00A16B70">
        <w:rPr>
          <w:rFonts w:ascii="Arial" w:hAnsi="Arial" w:cs="Arial"/>
          <w:color w:val="000000"/>
        </w:rPr>
        <w:t xml:space="preserve"> at Council Point</w:t>
      </w:r>
    </w:p>
    <w:p w:rsidR="002342E9" w:rsidRDefault="002342E9">
      <w:pPr>
        <w:rPr>
          <w:rFonts w:ascii="Arial" w:hAnsi="Arial" w:cs="Arial"/>
          <w:color w:val="000000"/>
        </w:rPr>
      </w:pPr>
      <w:r w:rsidRPr="005C6BBF">
        <w:rPr>
          <w:rFonts w:ascii="Arial" w:hAnsi="Arial" w:cs="Arial"/>
          <w:b/>
          <w:color w:val="000000"/>
        </w:rPr>
        <w:t>10:00</w:t>
      </w:r>
      <w:r w:rsidR="005C6BBF" w:rsidRPr="005C6BBF">
        <w:rPr>
          <w:rFonts w:ascii="Arial" w:hAnsi="Arial" w:cs="Arial"/>
          <w:b/>
          <w:color w:val="000000"/>
        </w:rPr>
        <w:t> pm</w:t>
      </w:r>
      <w:r w:rsidRPr="00A16B70">
        <w:rPr>
          <w:rFonts w:ascii="Arial" w:hAnsi="Arial" w:cs="Arial"/>
          <w:color w:val="000000"/>
        </w:rPr>
        <w:t xml:space="preserve">     </w:t>
      </w:r>
      <w:r w:rsidR="005C6BBF">
        <w:rPr>
          <w:rFonts w:ascii="Arial" w:hAnsi="Arial" w:cs="Arial"/>
          <w:color w:val="000000"/>
        </w:rPr>
        <w:tab/>
      </w:r>
      <w:r w:rsidR="00544109">
        <w:rPr>
          <w:rFonts w:ascii="Arial" w:hAnsi="Arial" w:cs="Arial"/>
          <w:color w:val="000000"/>
        </w:rPr>
        <w:t>Quiet</w:t>
      </w:r>
      <w:r w:rsidRPr="00A16B70">
        <w:rPr>
          <w:rFonts w:ascii="Arial" w:hAnsi="Arial" w:cs="Arial"/>
          <w:color w:val="000000"/>
        </w:rPr>
        <w:t xml:space="preserve"> </w:t>
      </w:r>
      <w:r w:rsidR="005C6BBF">
        <w:rPr>
          <w:rFonts w:ascii="Arial" w:hAnsi="Arial" w:cs="Arial"/>
          <w:color w:val="000000"/>
        </w:rPr>
        <w:t>Time in c</w:t>
      </w:r>
      <w:r w:rsidRPr="00A16B70">
        <w:rPr>
          <w:rFonts w:ascii="Arial" w:hAnsi="Arial" w:cs="Arial"/>
          <w:color w:val="000000"/>
        </w:rPr>
        <w:t>amp </w:t>
      </w:r>
    </w:p>
    <w:p w:rsidR="00544109" w:rsidRPr="00544109" w:rsidRDefault="00544109">
      <w:pPr>
        <w:rPr>
          <w:rFonts w:ascii="Arial" w:hAnsi="Arial" w:cs="Arial"/>
          <w:color w:val="000000"/>
          <w:sz w:val="16"/>
          <w:szCs w:val="16"/>
        </w:rPr>
      </w:pPr>
    </w:p>
    <w:p w:rsidR="002342E9" w:rsidRPr="00A16B70" w:rsidRDefault="002342E9">
      <w:pPr>
        <w:pStyle w:val="NormalWeb"/>
        <w:spacing w:before="0" w:after="0"/>
        <w:rPr>
          <w:rFonts w:ascii="Arial" w:hAnsi="Arial" w:cs="Arial"/>
        </w:rPr>
      </w:pPr>
      <w:r w:rsidRPr="00A16B70">
        <w:rPr>
          <w:rFonts w:ascii="Arial" w:hAnsi="Arial" w:cs="Arial"/>
          <w:b/>
          <w:u w:val="single"/>
        </w:rPr>
        <w:t xml:space="preserve">Sunday, </w:t>
      </w:r>
      <w:r w:rsidR="001C0326">
        <w:rPr>
          <w:rFonts w:ascii="Arial" w:hAnsi="Arial" w:cs="Arial"/>
          <w:b/>
          <w:u w:val="single"/>
        </w:rPr>
        <w:t>June 8</w:t>
      </w:r>
      <w:r w:rsidRPr="00A16B70">
        <w:rPr>
          <w:rFonts w:ascii="Arial" w:hAnsi="Arial" w:cs="Arial"/>
          <w:b/>
          <w:u w:val="single"/>
        </w:rPr>
        <w:br/>
      </w:r>
      <w:r w:rsidRPr="00A16B70">
        <w:rPr>
          <w:rFonts w:ascii="Arial" w:hAnsi="Arial" w:cs="Arial"/>
          <w:b/>
        </w:rPr>
        <w:t>7:00 am</w:t>
      </w:r>
      <w:r w:rsidRPr="00A16B70">
        <w:rPr>
          <w:rFonts w:ascii="Arial" w:hAnsi="Arial" w:cs="Arial"/>
        </w:rPr>
        <w:t xml:space="preserve"> </w:t>
      </w:r>
      <w:r w:rsidR="005C6BBF">
        <w:rPr>
          <w:rFonts w:ascii="Arial" w:hAnsi="Arial" w:cs="Arial"/>
        </w:rPr>
        <w:tab/>
      </w:r>
      <w:r w:rsidRPr="00A16B70">
        <w:rPr>
          <w:rFonts w:ascii="Arial" w:hAnsi="Arial" w:cs="Arial"/>
        </w:rPr>
        <w:t>Rise and Shine</w:t>
      </w:r>
    </w:p>
    <w:p w:rsidR="002342E9" w:rsidRPr="00A16B70" w:rsidRDefault="001722AA">
      <w:pPr>
        <w:pStyle w:val="NormalWeb"/>
        <w:spacing w:before="0" w:after="0"/>
        <w:rPr>
          <w:rFonts w:ascii="Arial" w:hAnsi="Arial" w:cs="Arial"/>
        </w:rPr>
      </w:pPr>
      <w:r>
        <w:rPr>
          <w:rFonts w:ascii="Arial" w:hAnsi="Arial" w:cs="Arial"/>
          <w:b/>
        </w:rPr>
        <w:t xml:space="preserve">8:45 </w:t>
      </w:r>
      <w:r w:rsidR="005C6BBF">
        <w:rPr>
          <w:rFonts w:ascii="Arial" w:hAnsi="Arial" w:cs="Arial"/>
          <w:b/>
        </w:rPr>
        <w:t xml:space="preserve">am </w:t>
      </w:r>
      <w:r w:rsidR="005C6BBF">
        <w:rPr>
          <w:rFonts w:ascii="Arial" w:hAnsi="Arial" w:cs="Arial"/>
          <w:b/>
        </w:rPr>
        <w:tab/>
      </w:r>
      <w:r w:rsidR="002342E9" w:rsidRPr="00A16B70">
        <w:rPr>
          <w:rFonts w:ascii="Arial" w:hAnsi="Arial" w:cs="Arial"/>
        </w:rPr>
        <w:t xml:space="preserve">Closing Ceremony - </w:t>
      </w:r>
      <w:r w:rsidR="002342E9" w:rsidRPr="00A16B70">
        <w:rPr>
          <w:rFonts w:ascii="Arial" w:hAnsi="Arial" w:cs="Arial"/>
          <w:color w:val="000000"/>
        </w:rPr>
        <w:t xml:space="preserve">at </w:t>
      </w:r>
      <w:r w:rsidR="002342E9" w:rsidRPr="00A16B70">
        <w:rPr>
          <w:rFonts w:ascii="Arial" w:hAnsi="Arial" w:cs="Arial"/>
        </w:rPr>
        <w:t xml:space="preserve">Voller’s field  </w:t>
      </w:r>
    </w:p>
    <w:p w:rsidR="002342E9" w:rsidRPr="00A16B70" w:rsidRDefault="002342E9">
      <w:pPr>
        <w:pStyle w:val="NormalWeb"/>
        <w:spacing w:before="0" w:after="0"/>
        <w:rPr>
          <w:rFonts w:ascii="Arial" w:hAnsi="Arial" w:cs="Arial"/>
        </w:rPr>
      </w:pPr>
      <w:r w:rsidRPr="00A16B70">
        <w:rPr>
          <w:rFonts w:ascii="Arial" w:hAnsi="Arial" w:cs="Arial"/>
          <w:b/>
        </w:rPr>
        <w:t>9:30 am to 12:00 pm</w:t>
      </w:r>
      <w:r w:rsidR="00544109">
        <w:rPr>
          <w:rFonts w:ascii="Arial" w:hAnsi="Arial" w:cs="Arial"/>
        </w:rPr>
        <w:t xml:space="preserve"> Check </w:t>
      </w:r>
      <w:r w:rsidRPr="00A16B70">
        <w:rPr>
          <w:rFonts w:ascii="Arial" w:hAnsi="Arial" w:cs="Arial"/>
        </w:rPr>
        <w:t>out – Close camp</w:t>
      </w:r>
    </w:p>
    <w:p w:rsidR="005C6BBF" w:rsidRDefault="005C6BBF">
      <w:pPr>
        <w:pStyle w:val="NormalWeb"/>
        <w:spacing w:before="0" w:after="0"/>
        <w:rPr>
          <w:rFonts w:ascii="Arial" w:hAnsi="Arial" w:cs="Arial"/>
          <w:b/>
          <w:color w:val="FF0000"/>
          <w:u w:val="single"/>
        </w:rPr>
      </w:pPr>
    </w:p>
    <w:p w:rsidR="002342E9" w:rsidRPr="00A16B70" w:rsidRDefault="002342E9">
      <w:pPr>
        <w:pStyle w:val="NormalWeb"/>
        <w:spacing w:before="0" w:after="0"/>
        <w:rPr>
          <w:rFonts w:ascii="Arial" w:hAnsi="Arial" w:cs="Arial"/>
          <w:b/>
          <w:color w:val="FF0000"/>
          <w:u w:val="single"/>
        </w:rPr>
      </w:pPr>
      <w:r w:rsidRPr="00A16B70">
        <w:rPr>
          <w:rFonts w:ascii="Arial" w:hAnsi="Arial" w:cs="Arial"/>
          <w:b/>
          <w:color w:val="FF0000"/>
          <w:u w:val="single"/>
        </w:rPr>
        <w:t>Registration:</w:t>
      </w:r>
    </w:p>
    <w:p w:rsidR="00544109" w:rsidRDefault="005C6BBF">
      <w:pPr>
        <w:pStyle w:val="NormalWeb"/>
        <w:spacing w:before="0" w:after="0"/>
        <w:rPr>
          <w:rFonts w:ascii="Arial" w:hAnsi="Arial" w:cs="Arial"/>
          <w:b/>
          <w:color w:val="000000"/>
        </w:rPr>
      </w:pPr>
      <w:r w:rsidRPr="00544109">
        <w:rPr>
          <w:rFonts w:ascii="Arial" w:hAnsi="Arial" w:cs="Arial"/>
          <w:b/>
          <w:color w:val="000000"/>
          <w:u w:val="single"/>
        </w:rPr>
        <w:t>All units must register online at:</w:t>
      </w:r>
    </w:p>
    <w:p w:rsidR="002342E9" w:rsidRPr="00544109" w:rsidRDefault="00544109">
      <w:pPr>
        <w:pStyle w:val="NormalWeb"/>
        <w:spacing w:before="0" w:after="0"/>
        <w:rPr>
          <w:color w:val="1F497D" w:themeColor="text2"/>
        </w:rPr>
      </w:pPr>
      <w:hyperlink r:id="rId10" w:history="1">
        <w:r w:rsidRPr="00544109">
          <w:rPr>
            <w:rStyle w:val="Hyperlink"/>
            <w:color w:val="1F497D" w:themeColor="text2"/>
          </w:rPr>
          <w:t>http://ppbsa.doubleknot.com/event/sussex-spring-cub-scout-camporee-900504/1481414</w:t>
        </w:r>
      </w:hyperlink>
    </w:p>
    <w:p w:rsidR="00544109" w:rsidRPr="00544109" w:rsidRDefault="00544109">
      <w:pPr>
        <w:pStyle w:val="NormalWeb"/>
        <w:spacing w:before="0" w:after="0"/>
        <w:rPr>
          <w:rFonts w:ascii="Arial" w:hAnsi="Arial" w:cs="Arial"/>
          <w:color w:val="000000"/>
          <w:sz w:val="16"/>
          <w:szCs w:val="16"/>
          <w:u w:val="single"/>
        </w:rPr>
      </w:pPr>
    </w:p>
    <w:p w:rsidR="00544109" w:rsidRDefault="002342E9" w:rsidP="004140FE">
      <w:pPr>
        <w:autoSpaceDE w:val="0"/>
        <w:rPr>
          <w:rFonts w:ascii="Arial" w:hAnsi="Arial" w:cs="Arial"/>
        </w:rPr>
      </w:pPr>
      <w:r w:rsidRPr="005C6BBF">
        <w:rPr>
          <w:rFonts w:ascii="Arial" w:hAnsi="Arial" w:cs="Arial"/>
          <w:b/>
          <w:color w:val="000000"/>
          <w:u w:val="single"/>
        </w:rPr>
        <w:t xml:space="preserve">Starting </w:t>
      </w:r>
      <w:r w:rsidR="005343C9" w:rsidRPr="005C6BBF">
        <w:rPr>
          <w:rFonts w:ascii="Arial" w:hAnsi="Arial" w:cs="Arial"/>
          <w:b/>
          <w:color w:val="000000"/>
          <w:u w:val="single"/>
        </w:rPr>
        <w:t xml:space="preserve">now </w:t>
      </w:r>
      <w:r w:rsidR="005C6BBF">
        <w:rPr>
          <w:rFonts w:ascii="Arial" w:hAnsi="Arial" w:cs="Arial"/>
          <w:b/>
          <w:color w:val="000000"/>
          <w:u w:val="single"/>
        </w:rPr>
        <w:t xml:space="preserve">until </w:t>
      </w:r>
      <w:r w:rsidR="00544109">
        <w:rPr>
          <w:rFonts w:ascii="Arial" w:hAnsi="Arial" w:cs="Arial"/>
          <w:b/>
          <w:color w:val="000000"/>
          <w:u w:val="single"/>
        </w:rPr>
        <w:t xml:space="preserve">May 30, 2014 </w:t>
      </w:r>
      <w:r w:rsidRPr="005C6BBF">
        <w:rPr>
          <w:rFonts w:ascii="Arial" w:hAnsi="Arial" w:cs="Arial"/>
          <w:b/>
          <w:color w:val="000000"/>
          <w:u w:val="single"/>
        </w:rPr>
        <w:t>the cost will be:</w:t>
      </w:r>
      <w:r w:rsidR="000D3F3B" w:rsidRPr="005C6BBF">
        <w:rPr>
          <w:rFonts w:ascii="Arial" w:hAnsi="Arial" w:cs="Arial"/>
          <w:b/>
        </w:rPr>
        <w:t xml:space="preserve"> </w:t>
      </w:r>
      <w:r w:rsidR="004140FE" w:rsidRPr="005C6BBF">
        <w:rPr>
          <w:rFonts w:ascii="Arial" w:hAnsi="Arial" w:cs="Arial"/>
          <w:b/>
        </w:rPr>
        <w:t>$</w:t>
      </w:r>
      <w:r w:rsidR="00544109">
        <w:rPr>
          <w:rFonts w:ascii="Arial" w:hAnsi="Arial" w:cs="Arial"/>
          <w:b/>
        </w:rPr>
        <w:t>0 (</w:t>
      </w:r>
      <w:r w:rsidR="004140FE" w:rsidRPr="00A16B70">
        <w:rPr>
          <w:rFonts w:ascii="Arial" w:hAnsi="Arial" w:cs="Arial"/>
          <w:b/>
        </w:rPr>
        <w:t xml:space="preserve">0 to </w:t>
      </w:r>
      <w:r w:rsidR="00D85290">
        <w:rPr>
          <w:rFonts w:ascii="Arial" w:hAnsi="Arial" w:cs="Arial"/>
          <w:b/>
        </w:rPr>
        <w:t>4</w:t>
      </w:r>
      <w:r w:rsidR="005C6BBF">
        <w:rPr>
          <w:rFonts w:ascii="Arial" w:hAnsi="Arial" w:cs="Arial"/>
          <w:b/>
        </w:rPr>
        <w:t xml:space="preserve"> </w:t>
      </w:r>
      <w:proofErr w:type="spellStart"/>
      <w:r w:rsidR="00544109">
        <w:rPr>
          <w:rFonts w:ascii="Arial" w:hAnsi="Arial" w:cs="Arial"/>
          <w:b/>
        </w:rPr>
        <w:t>yrs</w:t>
      </w:r>
      <w:proofErr w:type="spellEnd"/>
      <w:r w:rsidR="00544109">
        <w:rPr>
          <w:rFonts w:ascii="Arial" w:hAnsi="Arial" w:cs="Arial"/>
          <w:b/>
        </w:rPr>
        <w:t>)</w:t>
      </w:r>
      <w:r w:rsidR="004140FE" w:rsidRPr="00A16B70">
        <w:rPr>
          <w:rFonts w:ascii="Arial" w:hAnsi="Arial" w:cs="Arial"/>
          <w:b/>
        </w:rPr>
        <w:t xml:space="preserve"> </w:t>
      </w:r>
      <w:r w:rsidR="000D3F3B" w:rsidRPr="00A16B70">
        <w:rPr>
          <w:rFonts w:ascii="Arial" w:hAnsi="Arial" w:cs="Arial"/>
          <w:b/>
        </w:rPr>
        <w:t xml:space="preserve">$5.00 </w:t>
      </w:r>
      <w:r w:rsidR="00544109">
        <w:rPr>
          <w:rFonts w:ascii="Arial" w:hAnsi="Arial" w:cs="Arial"/>
          <w:b/>
        </w:rPr>
        <w:t>(</w:t>
      </w:r>
      <w:r w:rsidR="000D3F3B" w:rsidRPr="00A16B70">
        <w:rPr>
          <w:rFonts w:ascii="Arial" w:hAnsi="Arial" w:cs="Arial"/>
          <w:b/>
        </w:rPr>
        <w:t xml:space="preserve">per </w:t>
      </w:r>
      <w:r w:rsidR="008077C6">
        <w:rPr>
          <w:rFonts w:ascii="Arial" w:hAnsi="Arial" w:cs="Arial"/>
          <w:b/>
        </w:rPr>
        <w:t>5</w:t>
      </w:r>
      <w:r w:rsidR="000D3F3B" w:rsidRPr="00A16B70">
        <w:rPr>
          <w:rFonts w:ascii="Arial" w:hAnsi="Arial" w:cs="Arial"/>
          <w:b/>
        </w:rPr>
        <w:t xml:space="preserve"> to </w:t>
      </w:r>
      <w:r w:rsidR="00D85290">
        <w:rPr>
          <w:rFonts w:ascii="Arial" w:hAnsi="Arial" w:cs="Arial"/>
          <w:b/>
        </w:rPr>
        <w:t>18</w:t>
      </w:r>
      <w:r w:rsidR="005C6BBF">
        <w:rPr>
          <w:rFonts w:ascii="Arial" w:hAnsi="Arial" w:cs="Arial"/>
          <w:b/>
        </w:rPr>
        <w:t xml:space="preserve"> </w:t>
      </w:r>
      <w:proofErr w:type="spellStart"/>
      <w:r w:rsidR="005C6BBF">
        <w:rPr>
          <w:rFonts w:ascii="Arial" w:hAnsi="Arial" w:cs="Arial"/>
          <w:b/>
        </w:rPr>
        <w:t>y</w:t>
      </w:r>
      <w:r w:rsidR="00544109">
        <w:rPr>
          <w:rFonts w:ascii="Arial" w:hAnsi="Arial" w:cs="Arial"/>
          <w:b/>
        </w:rPr>
        <w:t>rs</w:t>
      </w:r>
      <w:proofErr w:type="spellEnd"/>
      <w:r w:rsidR="00544109">
        <w:rPr>
          <w:rFonts w:ascii="Arial" w:hAnsi="Arial" w:cs="Arial"/>
          <w:b/>
        </w:rPr>
        <w:t xml:space="preserve">) </w:t>
      </w:r>
      <w:r w:rsidR="000D3F3B" w:rsidRPr="00A16B70">
        <w:rPr>
          <w:rFonts w:ascii="Arial" w:hAnsi="Arial" w:cs="Arial"/>
          <w:b/>
        </w:rPr>
        <w:t>$1</w:t>
      </w:r>
      <w:r w:rsidR="00D85290">
        <w:rPr>
          <w:rFonts w:ascii="Arial" w:hAnsi="Arial" w:cs="Arial"/>
          <w:b/>
        </w:rPr>
        <w:t>0</w:t>
      </w:r>
      <w:r w:rsidR="005C6BBF">
        <w:rPr>
          <w:rFonts w:ascii="Arial" w:hAnsi="Arial" w:cs="Arial"/>
          <w:b/>
        </w:rPr>
        <w:t>.00 per a</w:t>
      </w:r>
      <w:r w:rsidR="000D3F3B" w:rsidRPr="00A16B70">
        <w:rPr>
          <w:rFonts w:ascii="Arial" w:hAnsi="Arial" w:cs="Arial"/>
          <w:b/>
        </w:rPr>
        <w:t xml:space="preserve">ttendees over </w:t>
      </w:r>
      <w:r w:rsidR="00D85290">
        <w:rPr>
          <w:rFonts w:ascii="Arial" w:hAnsi="Arial" w:cs="Arial"/>
          <w:b/>
        </w:rPr>
        <w:t>18</w:t>
      </w:r>
      <w:r w:rsidR="000D3F3B" w:rsidRPr="00A16B70">
        <w:rPr>
          <w:rFonts w:ascii="Arial" w:hAnsi="Arial" w:cs="Arial"/>
          <w:b/>
        </w:rPr>
        <w:t xml:space="preserve"> Yrs</w:t>
      </w:r>
      <w:r w:rsidR="000D3F3B" w:rsidRPr="00A16B70">
        <w:rPr>
          <w:rFonts w:ascii="Arial" w:hAnsi="Arial" w:cs="Arial"/>
        </w:rPr>
        <w:t>.</w:t>
      </w:r>
      <w:r w:rsidR="005C6BBF">
        <w:rPr>
          <w:rFonts w:ascii="Arial" w:hAnsi="Arial" w:cs="Arial"/>
        </w:rPr>
        <w:t xml:space="preserve"> </w:t>
      </w:r>
    </w:p>
    <w:p w:rsidR="00544109" w:rsidRPr="00544109" w:rsidRDefault="00544109" w:rsidP="004140FE">
      <w:pPr>
        <w:autoSpaceDE w:val="0"/>
        <w:rPr>
          <w:rFonts w:ascii="Arial" w:hAnsi="Arial" w:cs="Arial"/>
          <w:sz w:val="16"/>
          <w:szCs w:val="16"/>
        </w:rPr>
      </w:pPr>
    </w:p>
    <w:p w:rsidR="00190D9B" w:rsidRPr="00A16B70" w:rsidRDefault="005C6BBF" w:rsidP="004140FE">
      <w:pPr>
        <w:autoSpaceDE w:val="0"/>
        <w:rPr>
          <w:rFonts w:ascii="Arial" w:hAnsi="Arial" w:cs="Arial"/>
          <w:b/>
          <w:color w:val="FF0000"/>
          <w:u w:val="single"/>
        </w:rPr>
      </w:pPr>
      <w:r>
        <w:rPr>
          <w:rFonts w:ascii="Arial" w:hAnsi="Arial" w:cs="Arial"/>
          <w:b/>
        </w:rPr>
        <w:t>Questions about registration</w:t>
      </w:r>
      <w:r w:rsidR="00544109">
        <w:rPr>
          <w:rFonts w:ascii="Arial" w:hAnsi="Arial" w:cs="Arial"/>
          <w:b/>
        </w:rPr>
        <w:t>,</w:t>
      </w:r>
      <w:r>
        <w:rPr>
          <w:rFonts w:ascii="Arial" w:hAnsi="Arial" w:cs="Arial"/>
          <w:b/>
        </w:rPr>
        <w:t xml:space="preserve"> please contact Bill </w:t>
      </w:r>
      <w:proofErr w:type="spellStart"/>
      <w:r>
        <w:rPr>
          <w:rFonts w:ascii="Arial" w:hAnsi="Arial" w:cs="Arial"/>
          <w:b/>
        </w:rPr>
        <w:t>SanFilippo</w:t>
      </w:r>
      <w:proofErr w:type="spellEnd"/>
      <w:r>
        <w:rPr>
          <w:rFonts w:ascii="Arial" w:hAnsi="Arial" w:cs="Arial"/>
          <w:b/>
        </w:rPr>
        <w:t>, District Program Specialist at (973) 765-9322 x226 or bill.sanfilippo@scouting.org.</w:t>
      </w:r>
      <w:r w:rsidR="000D3F3B" w:rsidRPr="00A16B70">
        <w:rPr>
          <w:rFonts w:ascii="Arial" w:hAnsi="Arial" w:cs="Arial"/>
        </w:rPr>
        <w:br/>
      </w:r>
    </w:p>
    <w:p w:rsidR="002342E9" w:rsidRPr="00A16B70" w:rsidRDefault="005C6BBF" w:rsidP="004140FE">
      <w:pPr>
        <w:autoSpaceDE w:val="0"/>
        <w:rPr>
          <w:rFonts w:ascii="Arial" w:hAnsi="Arial" w:cs="Arial"/>
          <w:b/>
          <w:color w:val="FF0000"/>
          <w:u w:val="single"/>
        </w:rPr>
      </w:pPr>
      <w:r>
        <w:rPr>
          <w:rFonts w:ascii="Arial" w:hAnsi="Arial" w:cs="Arial"/>
          <w:b/>
          <w:color w:val="FF0000"/>
          <w:u w:val="single"/>
        </w:rPr>
        <w:lastRenderedPageBreak/>
        <w:t>Check-in, Rosters, and Tour Plans</w:t>
      </w:r>
      <w:r w:rsidR="002342E9" w:rsidRPr="00A16B70">
        <w:rPr>
          <w:rFonts w:ascii="Arial" w:hAnsi="Arial" w:cs="Arial"/>
          <w:b/>
          <w:color w:val="FF0000"/>
          <w:u w:val="single"/>
        </w:rPr>
        <w:t>:</w:t>
      </w:r>
    </w:p>
    <w:p w:rsidR="002342E9" w:rsidRPr="00A16B70" w:rsidRDefault="002342E9">
      <w:pPr>
        <w:numPr>
          <w:ilvl w:val="0"/>
          <w:numId w:val="10"/>
        </w:numPr>
        <w:rPr>
          <w:rFonts w:ascii="Arial" w:hAnsi="Arial" w:cs="Arial"/>
          <w:shd w:val="clear" w:color="FFFFFF" w:fill="FFFF00"/>
        </w:rPr>
      </w:pPr>
      <w:r w:rsidRPr="00A16B70">
        <w:rPr>
          <w:rFonts w:ascii="Arial" w:hAnsi="Arial" w:cs="Arial"/>
          <w:b/>
        </w:rPr>
        <w:t>Friday evening</w:t>
      </w:r>
      <w:r w:rsidR="005C6BBF">
        <w:rPr>
          <w:rFonts w:ascii="Arial" w:hAnsi="Arial" w:cs="Arial"/>
        </w:rPr>
        <w:t xml:space="preserve"> - </w:t>
      </w:r>
      <w:r w:rsidRPr="00A16B70">
        <w:rPr>
          <w:rFonts w:ascii="Arial" w:hAnsi="Arial" w:cs="Arial"/>
          <w:shd w:val="clear" w:color="FFFFFF" w:fill="FFFF00"/>
        </w:rPr>
        <w:t xml:space="preserve">Units are to check-in at the </w:t>
      </w:r>
      <w:r w:rsidR="00D85290">
        <w:rPr>
          <w:rFonts w:ascii="Arial" w:hAnsi="Arial" w:cs="Arial"/>
          <w:shd w:val="clear" w:color="FFFFFF" w:fill="FFFF00"/>
        </w:rPr>
        <w:t xml:space="preserve">tent by the parking lot or </w:t>
      </w:r>
      <w:r w:rsidR="005343C9" w:rsidRPr="00A16B70">
        <w:rPr>
          <w:rFonts w:ascii="Arial" w:hAnsi="Arial" w:cs="Arial"/>
          <w:b/>
          <w:shd w:val="clear" w:color="FFFFFF" w:fill="FFFF00"/>
        </w:rPr>
        <w:t>Cabin 4</w:t>
      </w:r>
      <w:r w:rsidRPr="00A16B70">
        <w:rPr>
          <w:rFonts w:ascii="Arial" w:hAnsi="Arial" w:cs="Arial"/>
          <w:shd w:val="clear" w:color="FFFFFF" w:fill="FFFF00"/>
        </w:rPr>
        <w:t xml:space="preserve"> (Camporee HQ) between 6 pm to 9 pm.</w:t>
      </w:r>
    </w:p>
    <w:p w:rsidR="002342E9" w:rsidRPr="00A16B70" w:rsidRDefault="005C6BBF">
      <w:pPr>
        <w:numPr>
          <w:ilvl w:val="0"/>
          <w:numId w:val="10"/>
        </w:numPr>
        <w:rPr>
          <w:rFonts w:ascii="Arial" w:hAnsi="Arial" w:cs="Arial"/>
          <w:b/>
        </w:rPr>
      </w:pPr>
      <w:r>
        <w:rPr>
          <w:rFonts w:ascii="Arial" w:hAnsi="Arial" w:cs="Arial"/>
          <w:b/>
        </w:rPr>
        <w:t xml:space="preserve">Saturday morning - </w:t>
      </w:r>
      <w:r w:rsidR="002342E9" w:rsidRPr="00A16B70">
        <w:rPr>
          <w:rFonts w:ascii="Arial" w:hAnsi="Arial" w:cs="Arial"/>
          <w:b/>
        </w:rPr>
        <w:t>begin to arrive at 7:00</w:t>
      </w:r>
      <w:r w:rsidR="004140FE" w:rsidRPr="00A16B70">
        <w:rPr>
          <w:rFonts w:ascii="Arial" w:hAnsi="Arial" w:cs="Arial"/>
          <w:b/>
        </w:rPr>
        <w:t xml:space="preserve"> </w:t>
      </w:r>
      <w:r w:rsidR="002342E9" w:rsidRPr="00A16B70">
        <w:rPr>
          <w:rFonts w:ascii="Arial" w:hAnsi="Arial" w:cs="Arial"/>
          <w:b/>
        </w:rPr>
        <w:t>am</w:t>
      </w:r>
      <w:r w:rsidR="004140FE" w:rsidRPr="00A16B70">
        <w:rPr>
          <w:rFonts w:ascii="Arial" w:hAnsi="Arial" w:cs="Arial"/>
          <w:b/>
        </w:rPr>
        <w:t xml:space="preserve"> to 8:00 am</w:t>
      </w:r>
    </w:p>
    <w:p w:rsidR="005343C9" w:rsidRPr="00A16B70" w:rsidRDefault="002342E9">
      <w:pPr>
        <w:numPr>
          <w:ilvl w:val="0"/>
          <w:numId w:val="10"/>
        </w:numPr>
        <w:rPr>
          <w:rFonts w:ascii="Arial" w:hAnsi="Arial" w:cs="Arial"/>
          <w:b/>
        </w:rPr>
      </w:pPr>
      <w:r w:rsidRPr="00A74F6B">
        <w:rPr>
          <w:rFonts w:ascii="Arial" w:hAnsi="Arial" w:cs="Arial"/>
          <w:b/>
        </w:rPr>
        <w:t>To check in,</w:t>
      </w:r>
      <w:r w:rsidRPr="00A16B70">
        <w:rPr>
          <w:rFonts w:ascii="Arial" w:hAnsi="Arial" w:cs="Arial"/>
        </w:rPr>
        <w:t xml:space="preserve"> </w:t>
      </w:r>
      <w:r w:rsidRPr="00A16B70">
        <w:rPr>
          <w:rFonts w:ascii="Arial" w:hAnsi="Arial" w:cs="Arial"/>
          <w:b/>
        </w:rPr>
        <w:t xml:space="preserve">each unit should submit 2 copies of their </w:t>
      </w:r>
      <w:r w:rsidR="005C6BBF">
        <w:rPr>
          <w:rFonts w:ascii="Arial" w:hAnsi="Arial" w:cs="Arial"/>
          <w:b/>
        </w:rPr>
        <w:t xml:space="preserve">roster (1 for us and 1 for the </w:t>
      </w:r>
      <w:proofErr w:type="spellStart"/>
      <w:r w:rsidR="005C6BBF">
        <w:rPr>
          <w:rFonts w:ascii="Arial" w:hAnsi="Arial" w:cs="Arial"/>
          <w:b/>
        </w:rPr>
        <w:t>c</w:t>
      </w:r>
      <w:r w:rsidRPr="00A16B70">
        <w:rPr>
          <w:rFonts w:ascii="Arial" w:hAnsi="Arial" w:cs="Arial"/>
          <w:b/>
        </w:rPr>
        <w:t>ampmaster</w:t>
      </w:r>
      <w:proofErr w:type="spellEnd"/>
      <w:r w:rsidRPr="00A16B70">
        <w:rPr>
          <w:rFonts w:ascii="Arial" w:hAnsi="Arial" w:cs="Arial"/>
          <w:b/>
        </w:rPr>
        <w:t>).</w:t>
      </w:r>
    </w:p>
    <w:p w:rsidR="002342E9" w:rsidRDefault="005343C9">
      <w:pPr>
        <w:numPr>
          <w:ilvl w:val="0"/>
          <w:numId w:val="10"/>
        </w:numPr>
        <w:rPr>
          <w:rFonts w:ascii="Arial" w:hAnsi="Arial" w:cs="Arial"/>
          <w:b/>
        </w:rPr>
      </w:pPr>
      <w:r w:rsidRPr="00A16B70">
        <w:rPr>
          <w:rFonts w:ascii="Arial" w:hAnsi="Arial" w:cs="Arial"/>
          <w:b/>
        </w:rPr>
        <w:t xml:space="preserve">Make sure 1 person in your unit that will be attending has </w:t>
      </w:r>
      <w:proofErr w:type="spellStart"/>
      <w:r w:rsidRPr="00A16B70">
        <w:rPr>
          <w:rFonts w:ascii="Arial" w:hAnsi="Arial" w:cs="Arial"/>
          <w:b/>
        </w:rPr>
        <w:t>Baloo</w:t>
      </w:r>
      <w:proofErr w:type="spellEnd"/>
      <w:r w:rsidRPr="00A16B70">
        <w:rPr>
          <w:rFonts w:ascii="Arial" w:hAnsi="Arial" w:cs="Arial"/>
          <w:b/>
        </w:rPr>
        <w:t xml:space="preserve"> Training</w:t>
      </w:r>
      <w:r w:rsidR="005C6BBF">
        <w:rPr>
          <w:rFonts w:ascii="Arial" w:hAnsi="Arial" w:cs="Arial"/>
          <w:b/>
        </w:rPr>
        <w:t>.</w:t>
      </w:r>
    </w:p>
    <w:p w:rsidR="005C6BBF" w:rsidRDefault="005C6BBF">
      <w:pPr>
        <w:numPr>
          <w:ilvl w:val="0"/>
          <w:numId w:val="10"/>
        </w:numPr>
        <w:rPr>
          <w:rFonts w:ascii="Arial" w:hAnsi="Arial" w:cs="Arial"/>
          <w:b/>
        </w:rPr>
      </w:pPr>
      <w:r>
        <w:rPr>
          <w:rFonts w:ascii="Arial" w:hAnsi="Arial" w:cs="Arial"/>
          <w:b/>
        </w:rPr>
        <w:t xml:space="preserve">No Tour Plan is required for this event. </w:t>
      </w:r>
    </w:p>
    <w:p w:rsidR="005C6BBF" w:rsidRPr="00A16B70" w:rsidRDefault="005C6BBF" w:rsidP="005C6BBF">
      <w:pPr>
        <w:ind w:left="360"/>
        <w:rPr>
          <w:rFonts w:ascii="Arial" w:hAnsi="Arial" w:cs="Arial"/>
          <w:b/>
        </w:rPr>
      </w:pPr>
    </w:p>
    <w:p w:rsidR="002342E9" w:rsidRPr="00A16B70" w:rsidRDefault="005C6BBF">
      <w:pPr>
        <w:pStyle w:val="NormalWeb"/>
        <w:spacing w:before="0" w:after="0"/>
        <w:rPr>
          <w:rFonts w:ascii="Arial" w:hAnsi="Arial" w:cs="Arial"/>
          <w:b/>
          <w:color w:val="FF0000"/>
          <w:u w:val="single"/>
        </w:rPr>
      </w:pPr>
      <w:r>
        <w:rPr>
          <w:rFonts w:ascii="Arial" w:hAnsi="Arial" w:cs="Arial"/>
          <w:b/>
          <w:color w:val="FF0000"/>
          <w:u w:val="single"/>
        </w:rPr>
        <w:t xml:space="preserve">Marking </w:t>
      </w:r>
      <w:r w:rsidR="00E10946" w:rsidRPr="00A16B70">
        <w:rPr>
          <w:rFonts w:ascii="Arial" w:hAnsi="Arial" w:cs="Arial"/>
          <w:b/>
          <w:color w:val="FF0000"/>
          <w:u w:val="single"/>
        </w:rPr>
        <w:t xml:space="preserve">and </w:t>
      </w:r>
      <w:r w:rsidR="00DA42ED">
        <w:rPr>
          <w:rFonts w:ascii="Arial" w:hAnsi="Arial" w:cs="Arial"/>
          <w:b/>
          <w:color w:val="FF0000"/>
          <w:u w:val="single"/>
        </w:rPr>
        <w:t>Manning of S</w:t>
      </w:r>
      <w:r w:rsidR="002342E9" w:rsidRPr="00A16B70">
        <w:rPr>
          <w:rFonts w:ascii="Arial" w:hAnsi="Arial" w:cs="Arial"/>
          <w:b/>
          <w:color w:val="FF0000"/>
          <w:u w:val="single"/>
        </w:rPr>
        <w:t>tations:</w:t>
      </w:r>
    </w:p>
    <w:p w:rsidR="002342E9" w:rsidRPr="00A16B70" w:rsidRDefault="00DA42ED">
      <w:pPr>
        <w:pStyle w:val="NormalWeb"/>
        <w:spacing w:before="0" w:after="0"/>
        <w:rPr>
          <w:rFonts w:ascii="Arial" w:hAnsi="Arial" w:cs="Arial"/>
        </w:rPr>
      </w:pPr>
      <w:r>
        <w:rPr>
          <w:rFonts w:ascii="Arial" w:hAnsi="Arial" w:cs="Arial"/>
        </w:rPr>
        <w:t>Cub pa</w:t>
      </w:r>
      <w:r w:rsidR="00D754E5" w:rsidRPr="00A16B70">
        <w:rPr>
          <w:rFonts w:ascii="Arial" w:hAnsi="Arial" w:cs="Arial"/>
        </w:rPr>
        <w:t>ck</w:t>
      </w:r>
      <w:r>
        <w:rPr>
          <w:rFonts w:ascii="Arial" w:hAnsi="Arial" w:cs="Arial"/>
        </w:rPr>
        <w:t xml:space="preserve"> u</w:t>
      </w:r>
      <w:r w:rsidR="002342E9" w:rsidRPr="00A16B70">
        <w:rPr>
          <w:rFonts w:ascii="Arial" w:hAnsi="Arial" w:cs="Arial"/>
        </w:rPr>
        <w:t>nits will be asked to man each activity</w:t>
      </w:r>
      <w:r w:rsidR="00D754E5" w:rsidRPr="00A16B70">
        <w:rPr>
          <w:rFonts w:ascii="Arial" w:hAnsi="Arial" w:cs="Arial"/>
        </w:rPr>
        <w:t>.</w:t>
      </w:r>
      <w:r w:rsidR="002342E9" w:rsidRPr="00A16B70">
        <w:rPr>
          <w:rFonts w:ascii="Arial" w:hAnsi="Arial" w:cs="Arial"/>
        </w:rPr>
        <w:t xml:space="preserve"> Please note: At the conclusion of the sta</w:t>
      </w:r>
      <w:r>
        <w:rPr>
          <w:rFonts w:ascii="Arial" w:hAnsi="Arial" w:cs="Arial"/>
        </w:rPr>
        <w:t>tion event, please turn in any d</w:t>
      </w:r>
      <w:r w:rsidR="002342E9" w:rsidRPr="00A16B70">
        <w:rPr>
          <w:rFonts w:ascii="Arial" w:hAnsi="Arial" w:cs="Arial"/>
        </w:rPr>
        <w:t>istrict equipment to the Camporee HQ building</w:t>
      </w:r>
      <w:r w:rsidR="00C323F8" w:rsidRPr="00A16B70">
        <w:rPr>
          <w:rFonts w:ascii="Arial" w:hAnsi="Arial" w:cs="Arial"/>
        </w:rPr>
        <w:t xml:space="preserve"> – cabin 4</w:t>
      </w:r>
      <w:r w:rsidR="002342E9" w:rsidRPr="00A16B70">
        <w:rPr>
          <w:rFonts w:ascii="Arial" w:hAnsi="Arial" w:cs="Arial"/>
        </w:rPr>
        <w:t>. Be sure to remove any materials, station markings, boundaries, trash, etc. from your station before departure HQ.</w:t>
      </w:r>
    </w:p>
    <w:p w:rsidR="00E10946" w:rsidRPr="00A16B70" w:rsidRDefault="00E10946">
      <w:pPr>
        <w:pStyle w:val="NormalWeb"/>
        <w:spacing w:before="0" w:after="0"/>
        <w:rPr>
          <w:rFonts w:ascii="Arial" w:hAnsi="Arial" w:cs="Arial"/>
        </w:rPr>
      </w:pPr>
      <w:r w:rsidRPr="00A16B70">
        <w:rPr>
          <w:rFonts w:ascii="Arial" w:hAnsi="Arial" w:cs="Arial"/>
        </w:rPr>
        <w:t xml:space="preserve">The camporee locations should be well marked with signage to ensure that our Scouts can find the different events. </w:t>
      </w:r>
    </w:p>
    <w:p w:rsidR="0096230D" w:rsidRDefault="0096230D">
      <w:pPr>
        <w:pStyle w:val="NormalWeb"/>
        <w:spacing w:before="0" w:after="0"/>
        <w:rPr>
          <w:rFonts w:ascii="Arial" w:hAnsi="Arial" w:cs="Arial"/>
        </w:rPr>
      </w:pPr>
      <w:r w:rsidRPr="00A16B70">
        <w:rPr>
          <w:rFonts w:ascii="Arial" w:hAnsi="Arial" w:cs="Arial"/>
        </w:rPr>
        <w:t>Our programs and contests will be listed in our Lea</w:t>
      </w:r>
      <w:r w:rsidR="00DA42ED">
        <w:rPr>
          <w:rFonts w:ascii="Arial" w:hAnsi="Arial" w:cs="Arial"/>
        </w:rPr>
        <w:t>ders A</w:t>
      </w:r>
      <w:r w:rsidRPr="00A16B70">
        <w:rPr>
          <w:rFonts w:ascii="Arial" w:hAnsi="Arial" w:cs="Arial"/>
        </w:rPr>
        <w:t>ddendum.</w:t>
      </w:r>
    </w:p>
    <w:p w:rsidR="00DA42ED" w:rsidRPr="00A16B70" w:rsidRDefault="00DA42ED">
      <w:pPr>
        <w:pStyle w:val="NormalWeb"/>
        <w:spacing w:before="0" w:after="0"/>
        <w:rPr>
          <w:rFonts w:ascii="Arial" w:hAnsi="Arial" w:cs="Arial"/>
        </w:rPr>
      </w:pPr>
    </w:p>
    <w:p w:rsidR="002342E9" w:rsidRPr="00A16B70" w:rsidRDefault="002342E9">
      <w:pPr>
        <w:pStyle w:val="NormalWeb"/>
        <w:spacing w:before="0" w:after="0"/>
        <w:rPr>
          <w:rFonts w:ascii="Arial" w:hAnsi="Arial" w:cs="Arial"/>
          <w:b/>
          <w:color w:val="FF0000"/>
          <w:u w:val="single"/>
        </w:rPr>
      </w:pPr>
      <w:r w:rsidRPr="00A16B70">
        <w:rPr>
          <w:rFonts w:ascii="Arial" w:hAnsi="Arial" w:cs="Arial"/>
          <w:b/>
          <w:color w:val="FF0000"/>
          <w:u w:val="single"/>
        </w:rPr>
        <w:t>Camping:</w:t>
      </w:r>
    </w:p>
    <w:p w:rsidR="002342E9" w:rsidRPr="00A16B70" w:rsidRDefault="002342E9" w:rsidP="0096230D">
      <w:pPr>
        <w:pStyle w:val="NormalWeb"/>
        <w:numPr>
          <w:ilvl w:val="0"/>
          <w:numId w:val="9"/>
        </w:numPr>
        <w:tabs>
          <w:tab w:val="clear" w:pos="360"/>
          <w:tab w:val="num" w:pos="720"/>
        </w:tabs>
        <w:spacing w:before="0" w:after="0"/>
        <w:ind w:left="720"/>
        <w:rPr>
          <w:rFonts w:ascii="Arial" w:hAnsi="Arial" w:cs="Arial"/>
        </w:rPr>
      </w:pPr>
      <w:r w:rsidRPr="00A16B70">
        <w:rPr>
          <w:rFonts w:ascii="Arial" w:hAnsi="Arial" w:cs="Arial"/>
        </w:rPr>
        <w:t>We will be camping on the Somer’s side of Mt Allamuchy.</w:t>
      </w:r>
    </w:p>
    <w:p w:rsidR="002342E9" w:rsidRPr="00A16B70" w:rsidRDefault="002342E9">
      <w:pPr>
        <w:pStyle w:val="NormalWeb"/>
        <w:numPr>
          <w:ilvl w:val="0"/>
          <w:numId w:val="4"/>
        </w:numPr>
        <w:tabs>
          <w:tab w:val="left" w:pos="-360"/>
        </w:tabs>
        <w:spacing w:before="0" w:after="0"/>
        <w:rPr>
          <w:rFonts w:ascii="Arial" w:hAnsi="Arial" w:cs="Arial"/>
        </w:rPr>
      </w:pPr>
      <w:r w:rsidRPr="00D85290">
        <w:rPr>
          <w:rFonts w:ascii="Arial" w:hAnsi="Arial" w:cs="Arial"/>
          <w:b/>
        </w:rPr>
        <w:t>Your unit MUST check in at the Camporee HQ</w:t>
      </w:r>
      <w:r w:rsidRPr="00A16B70">
        <w:rPr>
          <w:rFonts w:ascii="Arial" w:hAnsi="Arial" w:cs="Arial"/>
        </w:rPr>
        <w:t xml:space="preserve"> </w:t>
      </w:r>
      <w:r w:rsidR="00D754E5" w:rsidRPr="00A16B70">
        <w:rPr>
          <w:rFonts w:ascii="Arial" w:hAnsi="Arial" w:cs="Arial"/>
        </w:rPr>
        <w:t>–</w:t>
      </w:r>
      <w:r w:rsidRPr="00A16B70">
        <w:rPr>
          <w:rFonts w:ascii="Arial" w:hAnsi="Arial" w:cs="Arial"/>
        </w:rPr>
        <w:t xml:space="preserve"> </w:t>
      </w:r>
      <w:r w:rsidR="00D754E5" w:rsidRPr="00A16B70">
        <w:rPr>
          <w:rFonts w:ascii="Arial" w:hAnsi="Arial" w:cs="Arial"/>
        </w:rPr>
        <w:t>Cabin 4</w:t>
      </w:r>
      <w:r w:rsidRPr="00A16B70">
        <w:rPr>
          <w:rFonts w:ascii="Arial" w:hAnsi="Arial" w:cs="Arial"/>
        </w:rPr>
        <w:t xml:space="preserve"> - before setting up camp. </w:t>
      </w:r>
    </w:p>
    <w:p w:rsidR="002342E9" w:rsidRPr="00A16B70" w:rsidRDefault="002342E9">
      <w:pPr>
        <w:pStyle w:val="NormalWeb"/>
        <w:numPr>
          <w:ilvl w:val="0"/>
          <w:numId w:val="4"/>
        </w:numPr>
        <w:tabs>
          <w:tab w:val="left" w:pos="-360"/>
        </w:tabs>
        <w:spacing w:before="0" w:after="0"/>
        <w:rPr>
          <w:rFonts w:ascii="Arial" w:hAnsi="Arial" w:cs="Arial"/>
        </w:rPr>
      </w:pPr>
      <w:r w:rsidRPr="00A16B70">
        <w:rPr>
          <w:rFonts w:ascii="Arial" w:hAnsi="Arial" w:cs="Arial"/>
        </w:rPr>
        <w:t>Each camping area will be managed by the Camporee staff.</w:t>
      </w:r>
    </w:p>
    <w:p w:rsidR="002342E9" w:rsidRPr="00A16B70" w:rsidRDefault="002342E9">
      <w:pPr>
        <w:pStyle w:val="NormalWeb"/>
        <w:numPr>
          <w:ilvl w:val="0"/>
          <w:numId w:val="4"/>
        </w:numPr>
        <w:tabs>
          <w:tab w:val="left" w:pos="-360"/>
        </w:tabs>
        <w:spacing w:before="0" w:after="0"/>
        <w:rPr>
          <w:rFonts w:ascii="Arial" w:hAnsi="Arial" w:cs="Arial"/>
        </w:rPr>
      </w:pPr>
      <w:r w:rsidRPr="00A16B70">
        <w:rPr>
          <w:rFonts w:ascii="Arial" w:hAnsi="Arial" w:cs="Arial"/>
        </w:rPr>
        <w:t xml:space="preserve">The unit should properly mark their site with their unit’s flag. </w:t>
      </w:r>
    </w:p>
    <w:p w:rsidR="002342E9" w:rsidRPr="00A16B70" w:rsidRDefault="002342E9">
      <w:pPr>
        <w:pStyle w:val="NormalWeb"/>
        <w:numPr>
          <w:ilvl w:val="0"/>
          <w:numId w:val="4"/>
        </w:numPr>
        <w:tabs>
          <w:tab w:val="left" w:pos="-360"/>
        </w:tabs>
        <w:spacing w:before="0" w:after="0"/>
        <w:rPr>
          <w:rFonts w:ascii="Arial" w:hAnsi="Arial" w:cs="Arial"/>
        </w:rPr>
      </w:pPr>
      <w:r w:rsidRPr="00A16B70">
        <w:rPr>
          <w:rFonts w:ascii="Arial" w:hAnsi="Arial" w:cs="Arial"/>
        </w:rPr>
        <w:t xml:space="preserve">Follow the “Leave No Trace” </w:t>
      </w:r>
      <w:r w:rsidR="00DA42ED">
        <w:rPr>
          <w:rFonts w:ascii="Arial" w:hAnsi="Arial" w:cs="Arial"/>
          <w:color w:val="000000"/>
        </w:rPr>
        <w:t>p</w:t>
      </w:r>
      <w:r w:rsidRPr="00A16B70">
        <w:rPr>
          <w:rFonts w:ascii="Arial" w:hAnsi="Arial" w:cs="Arial"/>
          <w:color w:val="000000"/>
        </w:rPr>
        <w:t>hilosophy while camping</w:t>
      </w:r>
      <w:r w:rsidRPr="00A16B70">
        <w:rPr>
          <w:rFonts w:ascii="Arial" w:hAnsi="Arial" w:cs="Arial"/>
        </w:rPr>
        <w:t>.</w:t>
      </w:r>
    </w:p>
    <w:p w:rsidR="002342E9" w:rsidRPr="00A16B70" w:rsidRDefault="002342E9">
      <w:pPr>
        <w:pStyle w:val="NormalWeb"/>
        <w:numPr>
          <w:ilvl w:val="0"/>
          <w:numId w:val="4"/>
        </w:numPr>
        <w:tabs>
          <w:tab w:val="left" w:pos="-360"/>
        </w:tabs>
        <w:spacing w:before="0" w:after="0"/>
        <w:rPr>
          <w:rFonts w:ascii="Arial" w:hAnsi="Arial" w:cs="Arial"/>
        </w:rPr>
      </w:pPr>
      <w:r w:rsidRPr="00A16B70">
        <w:rPr>
          <w:rFonts w:ascii="Arial" w:hAnsi="Arial" w:cs="Arial"/>
        </w:rPr>
        <w:t xml:space="preserve">Respect other units around you. </w:t>
      </w:r>
    </w:p>
    <w:p w:rsidR="002342E9" w:rsidRPr="00A16B70" w:rsidRDefault="00D754E5">
      <w:pPr>
        <w:pStyle w:val="NormalWeb"/>
        <w:numPr>
          <w:ilvl w:val="0"/>
          <w:numId w:val="4"/>
        </w:numPr>
        <w:tabs>
          <w:tab w:val="left" w:pos="-360"/>
        </w:tabs>
        <w:spacing w:before="0" w:after="0"/>
        <w:rPr>
          <w:rFonts w:ascii="Arial" w:hAnsi="Arial" w:cs="Arial"/>
        </w:rPr>
      </w:pPr>
      <w:r w:rsidRPr="00A16B70">
        <w:rPr>
          <w:rFonts w:ascii="Arial" w:hAnsi="Arial" w:cs="Arial"/>
        </w:rPr>
        <w:t>W</w:t>
      </w:r>
      <w:r w:rsidR="002342E9" w:rsidRPr="00A16B70">
        <w:rPr>
          <w:rFonts w:ascii="Arial" w:hAnsi="Arial" w:cs="Arial"/>
        </w:rPr>
        <w:t xml:space="preserve">ater </w:t>
      </w:r>
      <w:r w:rsidRPr="00A16B70">
        <w:rPr>
          <w:rFonts w:ascii="Arial" w:hAnsi="Arial" w:cs="Arial"/>
        </w:rPr>
        <w:t>is available at the shower house and the pump house by the dining hall</w:t>
      </w:r>
      <w:r w:rsidR="002342E9" w:rsidRPr="00A16B70">
        <w:rPr>
          <w:rFonts w:ascii="Arial" w:hAnsi="Arial" w:cs="Arial"/>
        </w:rPr>
        <w:t>.</w:t>
      </w:r>
    </w:p>
    <w:p w:rsidR="002342E9" w:rsidRPr="00A16B70" w:rsidRDefault="002342E9">
      <w:pPr>
        <w:pStyle w:val="NormalWeb"/>
        <w:numPr>
          <w:ilvl w:val="0"/>
          <w:numId w:val="4"/>
        </w:numPr>
        <w:tabs>
          <w:tab w:val="left" w:pos="-360"/>
        </w:tabs>
        <w:spacing w:before="0" w:after="0"/>
        <w:rPr>
          <w:rFonts w:ascii="Arial" w:hAnsi="Arial" w:cs="Arial"/>
          <w:b/>
        </w:rPr>
      </w:pPr>
      <w:r w:rsidRPr="00A16B70">
        <w:rPr>
          <w:rFonts w:ascii="Arial" w:hAnsi="Arial" w:cs="Arial"/>
        </w:rPr>
        <w:t>All cooking should be done using above ground stoves or in the campfire ring</w:t>
      </w:r>
      <w:r w:rsidRPr="00A16B70">
        <w:rPr>
          <w:rFonts w:ascii="Arial" w:hAnsi="Arial" w:cs="Arial"/>
          <w:b/>
        </w:rPr>
        <w:t>.</w:t>
      </w:r>
    </w:p>
    <w:p w:rsidR="002342E9" w:rsidRPr="00A16B70" w:rsidRDefault="002342E9">
      <w:pPr>
        <w:pStyle w:val="NormalWeb"/>
        <w:numPr>
          <w:ilvl w:val="0"/>
          <w:numId w:val="4"/>
        </w:numPr>
        <w:tabs>
          <w:tab w:val="left" w:pos="-360"/>
        </w:tabs>
        <w:spacing w:before="0" w:after="0"/>
        <w:rPr>
          <w:rFonts w:ascii="Arial" w:hAnsi="Arial" w:cs="Arial"/>
          <w:b/>
        </w:rPr>
      </w:pPr>
      <w:r w:rsidRPr="00A16B70">
        <w:rPr>
          <w:rFonts w:ascii="Arial" w:hAnsi="Arial" w:cs="Arial"/>
          <w:b/>
        </w:rPr>
        <w:t>Be sure to have in public view a first aid kit and fire extinguisher in your site.</w:t>
      </w:r>
    </w:p>
    <w:p w:rsidR="002342E9" w:rsidRPr="00A16B70" w:rsidRDefault="002342E9">
      <w:pPr>
        <w:pStyle w:val="NormalWeb"/>
        <w:numPr>
          <w:ilvl w:val="0"/>
          <w:numId w:val="4"/>
        </w:numPr>
        <w:tabs>
          <w:tab w:val="left" w:pos="-360"/>
        </w:tabs>
        <w:spacing w:before="0" w:after="0"/>
        <w:rPr>
          <w:rFonts w:ascii="Arial" w:hAnsi="Arial" w:cs="Arial"/>
        </w:rPr>
      </w:pPr>
      <w:r w:rsidRPr="00A16B70">
        <w:rPr>
          <w:rFonts w:ascii="Arial" w:hAnsi="Arial" w:cs="Arial"/>
        </w:rPr>
        <w:t>Scouts and Scouter</w:t>
      </w:r>
      <w:r w:rsidR="00DA42ED">
        <w:rPr>
          <w:rFonts w:ascii="Arial" w:hAnsi="Arial" w:cs="Arial"/>
        </w:rPr>
        <w:t>s should show respect in using l</w:t>
      </w:r>
      <w:r w:rsidRPr="00A16B70">
        <w:rPr>
          <w:rFonts w:ascii="Arial" w:hAnsi="Arial" w:cs="Arial"/>
        </w:rPr>
        <w:t>atrines. Pl</w:t>
      </w:r>
      <w:r w:rsidR="00DA42ED">
        <w:rPr>
          <w:rFonts w:ascii="Arial" w:hAnsi="Arial" w:cs="Arial"/>
        </w:rPr>
        <w:t>ease do not throw trash in the l</w:t>
      </w:r>
      <w:r w:rsidRPr="00A16B70">
        <w:rPr>
          <w:rFonts w:ascii="Arial" w:hAnsi="Arial" w:cs="Arial"/>
        </w:rPr>
        <w:t>atrines.</w:t>
      </w:r>
    </w:p>
    <w:p w:rsidR="002342E9" w:rsidRPr="00A16B70" w:rsidRDefault="002342E9">
      <w:pPr>
        <w:pStyle w:val="NormalWeb"/>
        <w:numPr>
          <w:ilvl w:val="0"/>
          <w:numId w:val="4"/>
        </w:numPr>
        <w:tabs>
          <w:tab w:val="left" w:pos="-360"/>
        </w:tabs>
        <w:spacing w:before="0" w:after="0"/>
        <w:rPr>
          <w:rFonts w:ascii="Arial" w:hAnsi="Arial" w:cs="Arial"/>
        </w:rPr>
      </w:pPr>
      <w:r w:rsidRPr="00A16B70">
        <w:rPr>
          <w:rFonts w:ascii="Arial" w:hAnsi="Arial" w:cs="Arial"/>
        </w:rPr>
        <w:t xml:space="preserve">Always be prepared to share a campsite if need be. </w:t>
      </w:r>
    </w:p>
    <w:p w:rsidR="002342E9" w:rsidRPr="00A16B70" w:rsidRDefault="002342E9">
      <w:pPr>
        <w:pStyle w:val="NormalWeb"/>
        <w:numPr>
          <w:ilvl w:val="0"/>
          <w:numId w:val="4"/>
        </w:numPr>
        <w:tabs>
          <w:tab w:val="left" w:pos="-360"/>
        </w:tabs>
        <w:spacing w:before="0" w:after="0"/>
        <w:rPr>
          <w:rFonts w:ascii="Arial" w:hAnsi="Arial" w:cs="Arial"/>
        </w:rPr>
      </w:pPr>
      <w:r w:rsidRPr="00D85290">
        <w:rPr>
          <w:rFonts w:ascii="Arial" w:hAnsi="Arial" w:cs="Arial"/>
          <w:b/>
        </w:rPr>
        <w:t>All Cub units must have a leader who has completed Baloo training</w:t>
      </w:r>
      <w:r w:rsidRPr="00A16B70">
        <w:rPr>
          <w:rFonts w:ascii="Arial" w:hAnsi="Arial" w:cs="Arial"/>
        </w:rPr>
        <w:t>.</w:t>
      </w:r>
    </w:p>
    <w:p w:rsidR="002342E9" w:rsidRDefault="002342E9" w:rsidP="0096230D">
      <w:pPr>
        <w:pStyle w:val="NormalWeb"/>
        <w:numPr>
          <w:ilvl w:val="0"/>
          <w:numId w:val="4"/>
        </w:numPr>
        <w:tabs>
          <w:tab w:val="clear" w:pos="0"/>
          <w:tab w:val="num" w:pos="-360"/>
        </w:tabs>
        <w:spacing w:before="0" w:after="0"/>
        <w:rPr>
          <w:rFonts w:ascii="Arial" w:hAnsi="Arial" w:cs="Arial"/>
        </w:rPr>
      </w:pPr>
      <w:r w:rsidRPr="00A16B70">
        <w:rPr>
          <w:rFonts w:ascii="Arial" w:hAnsi="Arial" w:cs="Arial"/>
        </w:rPr>
        <w:t xml:space="preserve">ONLY ONE equipment </w:t>
      </w:r>
      <w:r w:rsidR="00084088" w:rsidRPr="00A16B70">
        <w:rPr>
          <w:rFonts w:ascii="Arial" w:hAnsi="Arial" w:cs="Arial"/>
        </w:rPr>
        <w:t xml:space="preserve">trailer </w:t>
      </w:r>
      <w:r w:rsidR="00D754E5" w:rsidRPr="00A16B70">
        <w:rPr>
          <w:rFonts w:ascii="Arial" w:hAnsi="Arial" w:cs="Arial"/>
        </w:rPr>
        <w:t xml:space="preserve">or </w:t>
      </w:r>
      <w:r w:rsidRPr="00A16B70">
        <w:rPr>
          <w:rFonts w:ascii="Arial" w:hAnsi="Arial" w:cs="Arial"/>
        </w:rPr>
        <w:t>vehicle will be allowed to park at the camp site</w:t>
      </w:r>
      <w:r w:rsidR="00D754E5" w:rsidRPr="00A16B70">
        <w:rPr>
          <w:rFonts w:ascii="Arial" w:hAnsi="Arial" w:cs="Arial"/>
        </w:rPr>
        <w:t xml:space="preserve"> for each unit</w:t>
      </w:r>
      <w:r w:rsidRPr="00A16B70">
        <w:rPr>
          <w:rFonts w:ascii="Arial" w:hAnsi="Arial" w:cs="Arial"/>
        </w:rPr>
        <w:t>. See following parking rules.</w:t>
      </w:r>
    </w:p>
    <w:p w:rsidR="00F276EB" w:rsidRPr="00F276EB" w:rsidRDefault="00F276EB" w:rsidP="00F276EB">
      <w:pPr>
        <w:numPr>
          <w:ilvl w:val="0"/>
          <w:numId w:val="4"/>
        </w:numPr>
        <w:suppressAutoHyphens w:val="0"/>
        <w:rPr>
          <w:rFonts w:ascii="Arial" w:hAnsi="Arial" w:cs="Arial"/>
          <w:b/>
          <w:u w:val="single"/>
        </w:rPr>
      </w:pPr>
      <w:r w:rsidRPr="00F276EB">
        <w:rPr>
          <w:rFonts w:ascii="Arial" w:hAnsi="Arial" w:cs="Arial"/>
          <w:b/>
          <w:u w:val="single"/>
        </w:rPr>
        <w:t>Site inspections – check out</w:t>
      </w:r>
    </w:p>
    <w:p w:rsidR="00F276EB" w:rsidRPr="00F276EB" w:rsidRDefault="00F276EB" w:rsidP="00F276EB">
      <w:pPr>
        <w:numPr>
          <w:ilvl w:val="0"/>
          <w:numId w:val="4"/>
        </w:numPr>
        <w:tabs>
          <w:tab w:val="clear" w:pos="0"/>
          <w:tab w:val="num" w:pos="360"/>
        </w:tabs>
        <w:suppressAutoHyphens w:val="0"/>
        <w:ind w:left="1080"/>
        <w:rPr>
          <w:rFonts w:ascii="Arial" w:hAnsi="Arial" w:cs="Arial"/>
        </w:rPr>
      </w:pPr>
      <w:r w:rsidRPr="00F276EB">
        <w:rPr>
          <w:rFonts w:ascii="Arial" w:hAnsi="Arial" w:cs="Arial"/>
          <w:b/>
          <w:u w:val="single"/>
        </w:rPr>
        <w:t xml:space="preserve">All sites will be inspected </w:t>
      </w:r>
      <w:r w:rsidRPr="00F276EB">
        <w:rPr>
          <w:rFonts w:ascii="Arial" w:hAnsi="Arial" w:cs="Arial"/>
        </w:rPr>
        <w:t xml:space="preserve">before your unit checks out and before you receive your unit ribbon and your unit’s patches. </w:t>
      </w:r>
    </w:p>
    <w:p w:rsidR="00F276EB" w:rsidRPr="00F276EB" w:rsidRDefault="00F276EB" w:rsidP="00F276EB">
      <w:pPr>
        <w:numPr>
          <w:ilvl w:val="0"/>
          <w:numId w:val="4"/>
        </w:numPr>
        <w:suppressAutoHyphens w:val="0"/>
        <w:ind w:left="1080"/>
        <w:rPr>
          <w:rFonts w:ascii="Arial" w:hAnsi="Arial" w:cs="Arial"/>
        </w:rPr>
      </w:pPr>
      <w:r w:rsidRPr="00F276EB">
        <w:rPr>
          <w:rFonts w:ascii="Arial" w:hAnsi="Arial" w:cs="Arial"/>
        </w:rPr>
        <w:t>For your site to be inspected please call 973-459-1384</w:t>
      </w:r>
    </w:p>
    <w:p w:rsidR="00F276EB" w:rsidRPr="00F276EB" w:rsidRDefault="00F276EB" w:rsidP="00F276EB">
      <w:pPr>
        <w:numPr>
          <w:ilvl w:val="0"/>
          <w:numId w:val="4"/>
        </w:numPr>
        <w:suppressAutoHyphens w:val="0"/>
        <w:ind w:left="1080"/>
        <w:rPr>
          <w:rFonts w:ascii="Arial" w:hAnsi="Arial" w:cs="Arial"/>
        </w:rPr>
      </w:pPr>
      <w:r w:rsidRPr="00F276EB">
        <w:rPr>
          <w:rFonts w:ascii="Arial" w:hAnsi="Arial" w:cs="Arial"/>
        </w:rPr>
        <w:t xml:space="preserve">Once you have been inspected, you will be given the </w:t>
      </w:r>
      <w:r>
        <w:rPr>
          <w:rFonts w:ascii="Arial" w:hAnsi="Arial" w:cs="Arial"/>
        </w:rPr>
        <w:t>okay</w:t>
      </w:r>
      <w:r w:rsidRPr="00F276EB">
        <w:rPr>
          <w:rFonts w:ascii="Arial" w:hAnsi="Arial" w:cs="Arial"/>
        </w:rPr>
        <w:t xml:space="preserve"> for check out.</w:t>
      </w:r>
    </w:p>
    <w:p w:rsidR="00CA0941" w:rsidRPr="00CA0941" w:rsidRDefault="00CA0941" w:rsidP="00CA0941">
      <w:pPr>
        <w:numPr>
          <w:ilvl w:val="0"/>
          <w:numId w:val="4"/>
        </w:numPr>
        <w:suppressAutoHyphens w:val="0"/>
        <w:rPr>
          <w:rFonts w:ascii="Arial" w:hAnsi="Arial" w:cs="Arial"/>
          <w:b/>
          <w:u w:val="single"/>
        </w:rPr>
      </w:pPr>
      <w:r w:rsidRPr="00CA0941">
        <w:rPr>
          <w:rFonts w:ascii="Arial" w:hAnsi="Arial" w:cs="Arial"/>
          <w:b/>
          <w:u w:val="single"/>
        </w:rPr>
        <w:t>Build campfires in established fire pits</w:t>
      </w:r>
    </w:p>
    <w:p w:rsidR="00CA0941" w:rsidRPr="00CA0941" w:rsidRDefault="00DA42ED" w:rsidP="00CA0941">
      <w:pPr>
        <w:numPr>
          <w:ilvl w:val="0"/>
          <w:numId w:val="4"/>
        </w:numPr>
        <w:tabs>
          <w:tab w:val="clear" w:pos="0"/>
          <w:tab w:val="num" w:pos="360"/>
        </w:tabs>
        <w:suppressAutoHyphens w:val="0"/>
        <w:ind w:left="1080"/>
        <w:rPr>
          <w:rFonts w:ascii="Arial" w:hAnsi="Arial" w:cs="Arial"/>
        </w:rPr>
      </w:pPr>
      <w:r>
        <w:rPr>
          <w:rFonts w:ascii="Arial" w:hAnsi="Arial" w:cs="Arial"/>
        </w:rPr>
        <w:t xml:space="preserve">Appoint a pack fire </w:t>
      </w:r>
      <w:r w:rsidR="00544109">
        <w:rPr>
          <w:rFonts w:ascii="Arial" w:hAnsi="Arial" w:cs="Arial"/>
        </w:rPr>
        <w:t>m</w:t>
      </w:r>
      <w:r w:rsidR="00544109" w:rsidRPr="00CA0941">
        <w:rPr>
          <w:rFonts w:ascii="Arial" w:hAnsi="Arial" w:cs="Arial"/>
        </w:rPr>
        <w:t>arshal</w:t>
      </w:r>
    </w:p>
    <w:p w:rsidR="00CA0941" w:rsidRPr="00CA0941" w:rsidRDefault="00CA0941" w:rsidP="00CA0941">
      <w:pPr>
        <w:numPr>
          <w:ilvl w:val="0"/>
          <w:numId w:val="4"/>
        </w:numPr>
        <w:suppressAutoHyphens w:val="0"/>
        <w:ind w:left="1080"/>
        <w:rPr>
          <w:rFonts w:ascii="Arial" w:hAnsi="Arial" w:cs="Arial"/>
        </w:rPr>
      </w:pPr>
      <w:r w:rsidRPr="00CA0941">
        <w:rPr>
          <w:rFonts w:ascii="Arial" w:hAnsi="Arial" w:cs="Arial"/>
        </w:rPr>
        <w:t>Never leave your campfire unattended</w:t>
      </w:r>
    </w:p>
    <w:p w:rsidR="00CA0941" w:rsidRPr="00CA0941" w:rsidRDefault="00CA0941" w:rsidP="00CA0941">
      <w:pPr>
        <w:numPr>
          <w:ilvl w:val="0"/>
          <w:numId w:val="4"/>
        </w:numPr>
        <w:suppressAutoHyphens w:val="0"/>
        <w:ind w:left="1080"/>
        <w:rPr>
          <w:rFonts w:ascii="Arial" w:hAnsi="Arial" w:cs="Arial"/>
        </w:rPr>
      </w:pPr>
      <w:r w:rsidRPr="00CA0941">
        <w:rPr>
          <w:rFonts w:ascii="Arial" w:hAnsi="Arial" w:cs="Arial"/>
        </w:rPr>
        <w:t>Bring water and a shovel for throwing dirt on a fire if it gets out of control</w:t>
      </w:r>
    </w:p>
    <w:p w:rsidR="00CA0941" w:rsidRPr="00CA0941" w:rsidRDefault="00CA0941" w:rsidP="00CA0941">
      <w:pPr>
        <w:numPr>
          <w:ilvl w:val="0"/>
          <w:numId w:val="4"/>
        </w:numPr>
        <w:suppressAutoHyphens w:val="0"/>
        <w:ind w:left="1080"/>
        <w:rPr>
          <w:rFonts w:ascii="Arial" w:hAnsi="Arial" w:cs="Arial"/>
        </w:rPr>
      </w:pPr>
      <w:r w:rsidRPr="00CA0941">
        <w:rPr>
          <w:rFonts w:ascii="Arial" w:hAnsi="Arial" w:cs="Arial"/>
        </w:rPr>
        <w:t>Drown the fire with water at lights out</w:t>
      </w:r>
    </w:p>
    <w:p w:rsidR="00CA0941" w:rsidRPr="00CA0941" w:rsidRDefault="00CA0941" w:rsidP="00CA0941">
      <w:pPr>
        <w:numPr>
          <w:ilvl w:val="0"/>
          <w:numId w:val="4"/>
        </w:numPr>
        <w:suppressAutoHyphens w:val="0"/>
        <w:ind w:left="1080"/>
        <w:rPr>
          <w:rFonts w:ascii="Arial" w:hAnsi="Arial" w:cs="Arial"/>
        </w:rPr>
      </w:pPr>
      <w:r w:rsidRPr="00CA0941">
        <w:rPr>
          <w:rFonts w:ascii="Arial" w:hAnsi="Arial" w:cs="Arial"/>
        </w:rPr>
        <w:t>Make sure all embers, coals and sticks are wet</w:t>
      </w:r>
    </w:p>
    <w:p w:rsidR="00CA0941" w:rsidRPr="00CA0941" w:rsidRDefault="00CA0941" w:rsidP="00CA0941">
      <w:pPr>
        <w:numPr>
          <w:ilvl w:val="0"/>
          <w:numId w:val="4"/>
        </w:numPr>
        <w:suppressAutoHyphens w:val="0"/>
        <w:ind w:left="1080"/>
        <w:rPr>
          <w:rFonts w:ascii="Arial" w:hAnsi="Arial" w:cs="Arial"/>
        </w:rPr>
      </w:pPr>
      <w:r w:rsidRPr="00CA0941">
        <w:rPr>
          <w:rFonts w:ascii="Arial" w:hAnsi="Arial" w:cs="Arial"/>
        </w:rPr>
        <w:lastRenderedPageBreak/>
        <w:t>Stir the remains, add more water and stir again</w:t>
      </w:r>
    </w:p>
    <w:p w:rsidR="00CA0941" w:rsidRPr="00CA0941" w:rsidRDefault="00CA0941" w:rsidP="00CA0941">
      <w:pPr>
        <w:numPr>
          <w:ilvl w:val="0"/>
          <w:numId w:val="4"/>
        </w:numPr>
        <w:suppressAutoHyphens w:val="0"/>
        <w:ind w:left="1080"/>
        <w:rPr>
          <w:rFonts w:ascii="Arial" w:hAnsi="Arial" w:cs="Arial"/>
        </w:rPr>
      </w:pPr>
      <w:r w:rsidRPr="00CA0941">
        <w:rPr>
          <w:rFonts w:ascii="Arial" w:hAnsi="Arial" w:cs="Arial"/>
        </w:rPr>
        <w:t xml:space="preserve">Be sure all burned material has been extinguished and cooled before your fire </w:t>
      </w:r>
      <w:r w:rsidR="00544109" w:rsidRPr="00CA0941">
        <w:rPr>
          <w:rFonts w:ascii="Arial" w:hAnsi="Arial" w:cs="Arial"/>
        </w:rPr>
        <w:t>marshal</w:t>
      </w:r>
      <w:r w:rsidRPr="00CA0941">
        <w:rPr>
          <w:rFonts w:ascii="Arial" w:hAnsi="Arial" w:cs="Arial"/>
        </w:rPr>
        <w:t xml:space="preserve"> goes to sleep</w:t>
      </w:r>
    </w:p>
    <w:p w:rsidR="00F276EB" w:rsidRPr="00A16B70" w:rsidRDefault="00F276EB" w:rsidP="00CA0941">
      <w:pPr>
        <w:pStyle w:val="NormalWeb"/>
        <w:spacing w:before="0" w:after="0"/>
        <w:ind w:left="360"/>
        <w:rPr>
          <w:rFonts w:ascii="Arial" w:hAnsi="Arial" w:cs="Arial"/>
        </w:rPr>
      </w:pPr>
    </w:p>
    <w:p w:rsidR="002342E9" w:rsidRPr="00A16B70" w:rsidRDefault="002342E9">
      <w:pPr>
        <w:pStyle w:val="NormalWeb"/>
        <w:spacing w:before="0" w:after="0"/>
        <w:rPr>
          <w:rFonts w:ascii="Arial" w:hAnsi="Arial" w:cs="Arial"/>
          <w:b/>
          <w:color w:val="FF0000"/>
          <w:u w:val="single"/>
        </w:rPr>
      </w:pPr>
      <w:r w:rsidRPr="00A16B70">
        <w:rPr>
          <w:rFonts w:ascii="Arial" w:hAnsi="Arial" w:cs="Arial"/>
          <w:b/>
          <w:color w:val="FF0000"/>
          <w:u w:val="single"/>
        </w:rPr>
        <w:t>Grey Water – Trash</w:t>
      </w:r>
    </w:p>
    <w:p w:rsidR="002342E9" w:rsidRPr="00A16B70" w:rsidRDefault="002342E9">
      <w:pPr>
        <w:pStyle w:val="NormalWeb"/>
        <w:numPr>
          <w:ilvl w:val="0"/>
          <w:numId w:val="2"/>
        </w:numPr>
        <w:spacing w:before="0" w:after="0"/>
        <w:rPr>
          <w:rFonts w:ascii="Arial" w:hAnsi="Arial" w:cs="Arial"/>
          <w:b/>
          <w:color w:val="000000"/>
        </w:rPr>
      </w:pPr>
      <w:r w:rsidRPr="00A16B70">
        <w:rPr>
          <w:rFonts w:ascii="Arial" w:hAnsi="Arial" w:cs="Arial"/>
          <w:color w:val="000000"/>
        </w:rPr>
        <w:t xml:space="preserve">Garbage must be put in the </w:t>
      </w:r>
      <w:r w:rsidR="00DA42ED">
        <w:rPr>
          <w:rFonts w:ascii="Arial" w:hAnsi="Arial" w:cs="Arial"/>
          <w:b/>
          <w:color w:val="000000"/>
        </w:rPr>
        <w:t>d</w:t>
      </w:r>
      <w:r w:rsidRPr="00A16B70">
        <w:rPr>
          <w:rFonts w:ascii="Arial" w:hAnsi="Arial" w:cs="Arial"/>
          <w:b/>
          <w:color w:val="000000"/>
        </w:rPr>
        <w:t>umpster by the Somers Dining Hall and not left in your camping area</w:t>
      </w:r>
      <w:r w:rsidR="00C323F8" w:rsidRPr="00A16B70">
        <w:rPr>
          <w:rFonts w:ascii="Arial" w:hAnsi="Arial" w:cs="Arial"/>
          <w:b/>
          <w:color w:val="000000"/>
        </w:rPr>
        <w:t xml:space="preserve"> (especially overnight)</w:t>
      </w:r>
      <w:r w:rsidRPr="00A16B70">
        <w:rPr>
          <w:rFonts w:ascii="Arial" w:hAnsi="Arial" w:cs="Arial"/>
          <w:b/>
          <w:color w:val="000000"/>
        </w:rPr>
        <w:t>.</w:t>
      </w:r>
      <w:r w:rsidR="00C323F8" w:rsidRPr="00A16B70">
        <w:rPr>
          <w:rFonts w:ascii="Arial" w:hAnsi="Arial" w:cs="Arial"/>
          <w:b/>
          <w:color w:val="000000"/>
        </w:rPr>
        <w:t xml:space="preserve"> </w:t>
      </w:r>
      <w:r w:rsidRPr="00A16B70">
        <w:rPr>
          <w:rFonts w:ascii="Arial" w:hAnsi="Arial" w:cs="Arial"/>
          <w:b/>
          <w:color w:val="000000"/>
        </w:rPr>
        <w:t xml:space="preserve"> Be sure to LEAVE NO TRACE.</w:t>
      </w:r>
    </w:p>
    <w:p w:rsidR="002342E9" w:rsidRPr="00A16B70" w:rsidRDefault="002342E9">
      <w:pPr>
        <w:pStyle w:val="NormalWeb"/>
        <w:numPr>
          <w:ilvl w:val="0"/>
          <w:numId w:val="2"/>
        </w:numPr>
        <w:spacing w:before="0" w:after="0"/>
        <w:rPr>
          <w:rFonts w:ascii="Arial" w:hAnsi="Arial" w:cs="Arial"/>
          <w:color w:val="000000"/>
        </w:rPr>
      </w:pPr>
      <w:r w:rsidRPr="00A16B70">
        <w:rPr>
          <w:rFonts w:ascii="Arial" w:hAnsi="Arial" w:cs="Arial"/>
          <w:b/>
          <w:color w:val="000000"/>
        </w:rPr>
        <w:t>All “grey water” will be disposed of properly</w:t>
      </w:r>
      <w:r w:rsidRPr="00A16B70">
        <w:rPr>
          <w:rFonts w:ascii="Arial" w:hAnsi="Arial" w:cs="Arial"/>
          <w:color w:val="000000"/>
        </w:rPr>
        <w:t>. You may dump your gray water in the latrine</w:t>
      </w:r>
      <w:r w:rsidR="00D85290">
        <w:rPr>
          <w:rFonts w:ascii="Arial" w:hAnsi="Arial" w:cs="Arial"/>
          <w:color w:val="000000"/>
        </w:rPr>
        <w:t xml:space="preserve"> (not urinal) </w:t>
      </w:r>
      <w:r w:rsidR="00D85290" w:rsidRPr="00D85290">
        <w:rPr>
          <w:rFonts w:ascii="Arial" w:hAnsi="Arial" w:cs="Arial"/>
          <w:b/>
          <w:color w:val="000000"/>
        </w:rPr>
        <w:t>and</w:t>
      </w:r>
      <w:r w:rsidRPr="00D85290">
        <w:rPr>
          <w:rFonts w:ascii="Arial" w:hAnsi="Arial" w:cs="Arial"/>
          <w:b/>
          <w:color w:val="000000"/>
        </w:rPr>
        <w:t xml:space="preserve"> not down a flush toilet</w:t>
      </w:r>
      <w:r w:rsidRPr="00A16B70">
        <w:rPr>
          <w:rFonts w:ascii="Arial" w:hAnsi="Arial" w:cs="Arial"/>
          <w:color w:val="000000"/>
        </w:rPr>
        <w:t>.</w:t>
      </w:r>
    </w:p>
    <w:p w:rsidR="002342E9" w:rsidRPr="00DA42ED" w:rsidRDefault="002342E9">
      <w:pPr>
        <w:pStyle w:val="NormalWeb"/>
        <w:spacing w:before="0" w:after="0"/>
        <w:rPr>
          <w:rFonts w:ascii="Arial" w:hAnsi="Arial" w:cs="Arial"/>
          <w:b/>
          <w:color w:val="FF0000"/>
          <w:u w:val="single"/>
        </w:rPr>
      </w:pPr>
      <w:r w:rsidRPr="00DA42ED">
        <w:rPr>
          <w:rFonts w:ascii="Arial" w:hAnsi="Arial" w:cs="Arial"/>
          <w:b/>
          <w:color w:val="FF0000"/>
          <w:u w:val="single"/>
        </w:rPr>
        <w:t>Meals</w:t>
      </w:r>
    </w:p>
    <w:p w:rsidR="002342E9" w:rsidRPr="00DA42ED" w:rsidRDefault="00DA42ED">
      <w:pPr>
        <w:pStyle w:val="NormalWeb"/>
        <w:numPr>
          <w:ilvl w:val="0"/>
          <w:numId w:val="4"/>
        </w:numPr>
        <w:spacing w:before="0" w:after="0"/>
        <w:rPr>
          <w:rFonts w:ascii="Arial" w:hAnsi="Arial" w:cs="Arial"/>
          <w:b/>
        </w:rPr>
      </w:pPr>
      <w:r w:rsidRPr="00DA42ED">
        <w:rPr>
          <w:rFonts w:ascii="Arial" w:hAnsi="Arial" w:cs="Arial"/>
          <w:b/>
        </w:rPr>
        <w:t>All u</w:t>
      </w:r>
      <w:r w:rsidR="002342E9" w:rsidRPr="00DA42ED">
        <w:rPr>
          <w:rFonts w:ascii="Arial" w:hAnsi="Arial" w:cs="Arial"/>
          <w:b/>
        </w:rPr>
        <w:t xml:space="preserve">nits will be responsible for </w:t>
      </w:r>
      <w:r w:rsidR="00D85290" w:rsidRPr="00DA42ED">
        <w:rPr>
          <w:rFonts w:ascii="Arial" w:hAnsi="Arial" w:cs="Arial"/>
          <w:b/>
        </w:rPr>
        <w:t>their</w:t>
      </w:r>
      <w:r w:rsidR="002342E9" w:rsidRPr="00DA42ED">
        <w:rPr>
          <w:rFonts w:ascii="Arial" w:hAnsi="Arial" w:cs="Arial"/>
          <w:b/>
        </w:rPr>
        <w:t xml:space="preserve"> own meals for this event.</w:t>
      </w:r>
    </w:p>
    <w:p w:rsidR="00DB51AF" w:rsidRPr="00DA42ED" w:rsidRDefault="00D85290" w:rsidP="00E10946">
      <w:pPr>
        <w:pStyle w:val="NormalWeb"/>
        <w:numPr>
          <w:ilvl w:val="0"/>
          <w:numId w:val="4"/>
        </w:numPr>
        <w:spacing w:before="0" w:after="0"/>
        <w:rPr>
          <w:rFonts w:ascii="Arial" w:hAnsi="Arial" w:cs="Arial"/>
          <w:b/>
          <w:u w:val="single"/>
        </w:rPr>
      </w:pPr>
      <w:r w:rsidRPr="00DA42ED">
        <w:rPr>
          <w:rFonts w:ascii="Arial" w:hAnsi="Arial" w:cs="Arial"/>
        </w:rPr>
        <w:t>Be sure to clean up – put food away after your meal is complete</w:t>
      </w:r>
      <w:r w:rsidR="00E10946" w:rsidRPr="00DA42ED">
        <w:rPr>
          <w:rFonts w:ascii="Arial" w:hAnsi="Arial" w:cs="Arial"/>
        </w:rPr>
        <w:t xml:space="preserve">. </w:t>
      </w:r>
    </w:p>
    <w:p w:rsidR="00DA42ED" w:rsidRPr="00DA42ED" w:rsidRDefault="00DA42ED" w:rsidP="00DA42ED">
      <w:pPr>
        <w:pStyle w:val="NormalWeb"/>
        <w:spacing w:before="0" w:after="0"/>
        <w:ind w:left="720"/>
        <w:rPr>
          <w:rFonts w:ascii="Arial" w:hAnsi="Arial" w:cs="Arial"/>
          <w:b/>
          <w:u w:val="single"/>
        </w:rPr>
      </w:pPr>
    </w:p>
    <w:p w:rsidR="002342E9" w:rsidRPr="00A16B70" w:rsidRDefault="002342E9">
      <w:pPr>
        <w:pStyle w:val="NormalWeb"/>
        <w:spacing w:before="0" w:after="0"/>
        <w:rPr>
          <w:rFonts w:ascii="Arial" w:hAnsi="Arial" w:cs="Arial"/>
          <w:b/>
          <w:color w:val="FF0000"/>
          <w:u w:val="single"/>
        </w:rPr>
      </w:pPr>
      <w:r w:rsidRPr="00A16B70">
        <w:rPr>
          <w:rFonts w:ascii="Arial" w:hAnsi="Arial" w:cs="Arial"/>
          <w:b/>
          <w:color w:val="FF0000"/>
          <w:u w:val="single"/>
        </w:rPr>
        <w:t>Ceremonies and Religious Service</w:t>
      </w:r>
    </w:p>
    <w:p w:rsidR="002342E9" w:rsidRPr="00A16B70" w:rsidRDefault="002342E9">
      <w:pPr>
        <w:pStyle w:val="NormalWeb"/>
        <w:numPr>
          <w:ilvl w:val="0"/>
          <w:numId w:val="6"/>
        </w:numPr>
        <w:spacing w:before="0" w:after="0"/>
        <w:rPr>
          <w:rFonts w:ascii="Arial" w:hAnsi="Arial" w:cs="Arial"/>
          <w:color w:val="000000"/>
        </w:rPr>
      </w:pPr>
      <w:r w:rsidRPr="00A16B70">
        <w:rPr>
          <w:rFonts w:ascii="Arial" w:hAnsi="Arial" w:cs="Arial"/>
          <w:color w:val="000000"/>
        </w:rPr>
        <w:t xml:space="preserve">We will be conducting a short Scouts Own Service </w:t>
      </w:r>
      <w:r w:rsidR="000D02FB">
        <w:rPr>
          <w:rFonts w:ascii="Arial" w:hAnsi="Arial" w:cs="Arial"/>
          <w:color w:val="000000"/>
        </w:rPr>
        <w:t xml:space="preserve">at </w:t>
      </w:r>
      <w:r w:rsidR="00D85290">
        <w:rPr>
          <w:rFonts w:ascii="Arial" w:hAnsi="Arial" w:cs="Arial"/>
          <w:color w:val="000000"/>
        </w:rPr>
        <w:t>Saturday night campfire program</w:t>
      </w:r>
      <w:r w:rsidRPr="00A16B70">
        <w:rPr>
          <w:rFonts w:ascii="Arial" w:hAnsi="Arial" w:cs="Arial"/>
          <w:color w:val="000000"/>
        </w:rPr>
        <w:t xml:space="preserve">. </w:t>
      </w:r>
    </w:p>
    <w:p w:rsidR="002342E9" w:rsidRDefault="002342E9" w:rsidP="0096230D">
      <w:pPr>
        <w:pStyle w:val="NormalWeb"/>
        <w:numPr>
          <w:ilvl w:val="0"/>
          <w:numId w:val="6"/>
        </w:numPr>
        <w:tabs>
          <w:tab w:val="clear" w:pos="360"/>
          <w:tab w:val="num" w:pos="0"/>
        </w:tabs>
        <w:spacing w:before="0" w:after="0"/>
        <w:rPr>
          <w:rFonts w:ascii="Arial" w:hAnsi="Arial" w:cs="Arial"/>
          <w:color w:val="000000"/>
        </w:rPr>
      </w:pPr>
      <w:r w:rsidRPr="00A16B70">
        <w:rPr>
          <w:rFonts w:ascii="Arial" w:hAnsi="Arial" w:cs="Arial"/>
          <w:color w:val="000000"/>
        </w:rPr>
        <w:t>Scout uniforms should be worn for the opening ceremony, closing ceremony, Campfire, and Scouts Own Service.</w:t>
      </w:r>
    </w:p>
    <w:p w:rsidR="00DA42ED" w:rsidRPr="00A16B70" w:rsidRDefault="00DA42ED" w:rsidP="00DA42ED">
      <w:pPr>
        <w:pStyle w:val="NormalWeb"/>
        <w:spacing w:before="0" w:after="0"/>
        <w:ind w:left="360"/>
        <w:rPr>
          <w:rFonts w:ascii="Arial" w:hAnsi="Arial" w:cs="Arial"/>
          <w:color w:val="000000"/>
        </w:rPr>
      </w:pPr>
    </w:p>
    <w:p w:rsidR="002342E9" w:rsidRPr="00A16B70" w:rsidRDefault="002342E9">
      <w:pPr>
        <w:rPr>
          <w:rFonts w:ascii="Arial" w:hAnsi="Arial" w:cs="Arial"/>
          <w:b/>
          <w:color w:val="FF0000"/>
          <w:u w:val="single"/>
        </w:rPr>
      </w:pPr>
      <w:r w:rsidRPr="00A16B70">
        <w:rPr>
          <w:rFonts w:ascii="Arial" w:hAnsi="Arial" w:cs="Arial"/>
          <w:b/>
          <w:color w:val="FF0000"/>
          <w:u w:val="single"/>
        </w:rPr>
        <w:t>Health, Safety, and Identification:</w:t>
      </w:r>
    </w:p>
    <w:p w:rsidR="002342E9" w:rsidRPr="00A16B70" w:rsidRDefault="002342E9" w:rsidP="0096230D">
      <w:pPr>
        <w:numPr>
          <w:ilvl w:val="0"/>
          <w:numId w:val="5"/>
        </w:numPr>
        <w:tabs>
          <w:tab w:val="clear" w:pos="0"/>
          <w:tab w:val="num" w:pos="-720"/>
        </w:tabs>
        <w:ind w:left="360"/>
        <w:rPr>
          <w:rFonts w:ascii="Arial" w:hAnsi="Arial" w:cs="Arial"/>
        </w:rPr>
      </w:pPr>
      <w:r w:rsidRPr="00A16B70">
        <w:rPr>
          <w:rFonts w:ascii="Arial" w:hAnsi="Arial" w:cs="Arial"/>
        </w:rPr>
        <w:t>Follow the buddy system!</w:t>
      </w:r>
    </w:p>
    <w:p w:rsidR="00C323F8" w:rsidRPr="00A16B70" w:rsidRDefault="00C323F8" w:rsidP="0096230D">
      <w:pPr>
        <w:numPr>
          <w:ilvl w:val="0"/>
          <w:numId w:val="5"/>
        </w:numPr>
        <w:tabs>
          <w:tab w:val="clear" w:pos="0"/>
          <w:tab w:val="num" w:pos="-1080"/>
        </w:tabs>
        <w:ind w:left="360"/>
        <w:rPr>
          <w:rFonts w:ascii="Arial" w:hAnsi="Arial" w:cs="Arial"/>
        </w:rPr>
      </w:pPr>
      <w:r w:rsidRPr="00A16B70">
        <w:rPr>
          <w:rFonts w:ascii="Arial" w:hAnsi="Arial" w:cs="Arial"/>
        </w:rPr>
        <w:t>Be sure to follow the Guide to Safe Scouting</w:t>
      </w:r>
      <w:r w:rsidR="002342E9" w:rsidRPr="00A16B70">
        <w:rPr>
          <w:rFonts w:ascii="Arial" w:hAnsi="Arial" w:cs="Arial"/>
        </w:rPr>
        <w:t xml:space="preserve"> to make sure all health regulations are followed. </w:t>
      </w:r>
    </w:p>
    <w:p w:rsidR="002342E9" w:rsidRPr="00A16B70" w:rsidRDefault="00DA42ED" w:rsidP="0096230D">
      <w:pPr>
        <w:numPr>
          <w:ilvl w:val="0"/>
          <w:numId w:val="5"/>
        </w:numPr>
        <w:tabs>
          <w:tab w:val="clear" w:pos="0"/>
          <w:tab w:val="num" w:pos="-720"/>
        </w:tabs>
        <w:ind w:left="360"/>
        <w:rPr>
          <w:rFonts w:ascii="Arial" w:hAnsi="Arial" w:cs="Arial"/>
        </w:rPr>
      </w:pPr>
      <w:r>
        <w:rPr>
          <w:rFonts w:ascii="Arial" w:hAnsi="Arial" w:cs="Arial"/>
        </w:rPr>
        <w:t>Camp</w:t>
      </w:r>
      <w:r w:rsidR="002342E9" w:rsidRPr="00A16B70">
        <w:rPr>
          <w:rFonts w:ascii="Arial" w:hAnsi="Arial" w:cs="Arial"/>
        </w:rPr>
        <w:t>sites will be inspected.</w:t>
      </w:r>
    </w:p>
    <w:p w:rsidR="002342E9" w:rsidRPr="00A16B70" w:rsidRDefault="002342E9" w:rsidP="0096230D">
      <w:pPr>
        <w:pStyle w:val="NormalWeb"/>
        <w:numPr>
          <w:ilvl w:val="0"/>
          <w:numId w:val="5"/>
        </w:numPr>
        <w:tabs>
          <w:tab w:val="clear" w:pos="0"/>
          <w:tab w:val="num" w:pos="-720"/>
        </w:tabs>
        <w:spacing w:before="0" w:after="0"/>
        <w:ind w:left="360"/>
        <w:rPr>
          <w:rFonts w:ascii="Arial" w:hAnsi="Arial" w:cs="Arial"/>
        </w:rPr>
      </w:pPr>
      <w:r w:rsidRPr="00A16B70">
        <w:rPr>
          <w:rFonts w:ascii="Arial" w:hAnsi="Arial" w:cs="Arial"/>
        </w:rPr>
        <w:t>Flush toilets at the shower house and Turkey Lodge will be made available. Please help keep them clean.</w:t>
      </w:r>
    </w:p>
    <w:p w:rsidR="002342E9" w:rsidRPr="00A16B70" w:rsidRDefault="002342E9" w:rsidP="0096230D">
      <w:pPr>
        <w:numPr>
          <w:ilvl w:val="0"/>
          <w:numId w:val="5"/>
        </w:numPr>
        <w:tabs>
          <w:tab w:val="clear" w:pos="0"/>
          <w:tab w:val="num" w:pos="-720"/>
        </w:tabs>
        <w:ind w:left="360"/>
        <w:rPr>
          <w:rFonts w:ascii="Arial" w:hAnsi="Arial" w:cs="Arial"/>
          <w:shd w:val="clear" w:color="FFFFFF" w:fill="FFFF00"/>
        </w:rPr>
      </w:pPr>
      <w:r w:rsidRPr="00A16B70">
        <w:rPr>
          <w:rFonts w:ascii="Arial" w:hAnsi="Arial" w:cs="Arial"/>
          <w:shd w:val="clear" w:color="FFFFFF" w:fill="FFFF00"/>
        </w:rPr>
        <w:t>IMPORTANT – ONLY EMTS WILL CALL 911!</w:t>
      </w:r>
      <w:r w:rsidR="00D85290">
        <w:rPr>
          <w:rFonts w:ascii="Arial" w:hAnsi="Arial" w:cs="Arial"/>
          <w:shd w:val="clear" w:color="FFFFFF" w:fill="FFFF00"/>
        </w:rPr>
        <w:t xml:space="preserve"> Call Karl </w:t>
      </w:r>
      <w:proofErr w:type="spellStart"/>
      <w:r w:rsidR="00D85290">
        <w:rPr>
          <w:rFonts w:ascii="Arial" w:hAnsi="Arial" w:cs="Arial"/>
          <w:shd w:val="clear" w:color="FFFFFF" w:fill="FFFF00"/>
        </w:rPr>
        <w:t>Grogaard</w:t>
      </w:r>
      <w:proofErr w:type="spellEnd"/>
      <w:r w:rsidR="00D85290">
        <w:rPr>
          <w:rFonts w:ascii="Arial" w:hAnsi="Arial" w:cs="Arial"/>
          <w:shd w:val="clear" w:color="FFFFFF" w:fill="FFFF00"/>
        </w:rPr>
        <w:t xml:space="preserve"> @ 973-459-1384 for </w:t>
      </w:r>
      <w:r w:rsidR="0066154A">
        <w:rPr>
          <w:rFonts w:ascii="Arial" w:hAnsi="Arial" w:cs="Arial"/>
          <w:shd w:val="clear" w:color="FFFFFF" w:fill="FFFF00"/>
        </w:rPr>
        <w:t>assistance</w:t>
      </w:r>
    </w:p>
    <w:p w:rsidR="002342E9" w:rsidRPr="00A16B70" w:rsidRDefault="002342E9" w:rsidP="0096230D">
      <w:pPr>
        <w:numPr>
          <w:ilvl w:val="0"/>
          <w:numId w:val="5"/>
        </w:numPr>
        <w:tabs>
          <w:tab w:val="clear" w:pos="0"/>
          <w:tab w:val="num" w:pos="-720"/>
        </w:tabs>
        <w:ind w:left="360"/>
        <w:rPr>
          <w:rFonts w:ascii="Arial" w:hAnsi="Arial" w:cs="Arial"/>
        </w:rPr>
      </w:pPr>
      <w:r w:rsidRPr="00A16B70">
        <w:rPr>
          <w:rFonts w:ascii="Arial" w:hAnsi="Arial" w:cs="Arial"/>
        </w:rPr>
        <w:t>All injuries sh</w:t>
      </w:r>
      <w:r w:rsidR="00DA42ED">
        <w:rPr>
          <w:rFonts w:ascii="Arial" w:hAnsi="Arial" w:cs="Arial"/>
        </w:rPr>
        <w:t xml:space="preserve">ould be reported to staff. </w:t>
      </w:r>
      <w:proofErr w:type="spellStart"/>
      <w:r w:rsidR="00DA42ED">
        <w:rPr>
          <w:rFonts w:ascii="Arial" w:hAnsi="Arial" w:cs="Arial"/>
        </w:rPr>
        <w:t>Cubm</w:t>
      </w:r>
      <w:r w:rsidRPr="00A16B70">
        <w:rPr>
          <w:rFonts w:ascii="Arial" w:hAnsi="Arial" w:cs="Arial"/>
        </w:rPr>
        <w:t>asters</w:t>
      </w:r>
      <w:proofErr w:type="spellEnd"/>
      <w:r w:rsidRPr="00A16B70">
        <w:rPr>
          <w:rFonts w:ascii="Arial" w:hAnsi="Arial" w:cs="Arial"/>
        </w:rPr>
        <w:t xml:space="preserve"> are to fill out incident reports and submit them to</w:t>
      </w:r>
      <w:r w:rsidR="00E10946" w:rsidRPr="00A16B70">
        <w:rPr>
          <w:rFonts w:ascii="Arial" w:hAnsi="Arial" w:cs="Arial"/>
        </w:rPr>
        <w:t xml:space="preserve"> the</w:t>
      </w:r>
      <w:r w:rsidR="00DA42ED">
        <w:rPr>
          <w:rFonts w:ascii="Arial" w:hAnsi="Arial" w:cs="Arial"/>
        </w:rPr>
        <w:t xml:space="preserve"> c</w:t>
      </w:r>
      <w:r w:rsidRPr="00A16B70">
        <w:rPr>
          <w:rFonts w:ascii="Arial" w:hAnsi="Arial" w:cs="Arial"/>
        </w:rPr>
        <w:t>ouncil</w:t>
      </w:r>
      <w:r w:rsidR="00E10946" w:rsidRPr="00A16B70">
        <w:rPr>
          <w:rFonts w:ascii="Arial" w:hAnsi="Arial" w:cs="Arial"/>
        </w:rPr>
        <w:t xml:space="preserve"> office</w:t>
      </w:r>
      <w:r w:rsidRPr="00A16B70">
        <w:rPr>
          <w:rFonts w:ascii="Arial" w:hAnsi="Arial" w:cs="Arial"/>
        </w:rPr>
        <w:t>.</w:t>
      </w:r>
    </w:p>
    <w:p w:rsidR="002342E9" w:rsidRPr="00A16B70" w:rsidRDefault="002342E9" w:rsidP="0096230D">
      <w:pPr>
        <w:numPr>
          <w:ilvl w:val="0"/>
          <w:numId w:val="5"/>
        </w:numPr>
        <w:tabs>
          <w:tab w:val="clear" w:pos="0"/>
          <w:tab w:val="num" w:pos="-720"/>
        </w:tabs>
        <w:spacing w:line="360" w:lineRule="atLeast"/>
        <w:ind w:left="360"/>
        <w:rPr>
          <w:rFonts w:ascii="Arial" w:hAnsi="Arial" w:cs="Arial"/>
          <w:color w:val="000000"/>
        </w:rPr>
      </w:pPr>
      <w:r w:rsidRPr="00A16B70">
        <w:rPr>
          <w:rFonts w:ascii="Arial" w:hAnsi="Arial" w:cs="Arial"/>
          <w:b/>
        </w:rPr>
        <w:t>The closest hospital</w:t>
      </w:r>
      <w:r w:rsidR="00DA42ED">
        <w:rPr>
          <w:rFonts w:ascii="Arial" w:hAnsi="Arial" w:cs="Arial"/>
        </w:rPr>
        <w:t xml:space="preserve"> to M</w:t>
      </w:r>
      <w:r w:rsidRPr="00A16B70">
        <w:rPr>
          <w:rFonts w:ascii="Arial" w:hAnsi="Arial" w:cs="Arial"/>
        </w:rPr>
        <w:t>t</w:t>
      </w:r>
      <w:r w:rsidR="00DA42ED">
        <w:rPr>
          <w:rFonts w:ascii="Arial" w:hAnsi="Arial" w:cs="Arial"/>
        </w:rPr>
        <w:t>.</w:t>
      </w:r>
      <w:r w:rsidRPr="00A16B70">
        <w:rPr>
          <w:rFonts w:ascii="Arial" w:hAnsi="Arial" w:cs="Arial"/>
        </w:rPr>
        <w:t xml:space="preserve"> Allamuchy Scout Reservation is </w:t>
      </w:r>
      <w:r w:rsidRPr="00A16B70">
        <w:rPr>
          <w:rStyle w:val="Strong"/>
          <w:rFonts w:ascii="Arial" w:hAnsi="Arial" w:cs="Arial"/>
          <w:color w:val="000000"/>
        </w:rPr>
        <w:t>Hackettstown Regional Medical Center</w:t>
      </w:r>
      <w:r w:rsidRPr="00A16B70">
        <w:rPr>
          <w:rFonts w:ascii="Arial" w:hAnsi="Arial" w:cs="Arial"/>
          <w:color w:val="000000"/>
        </w:rPr>
        <w:t xml:space="preserve">, 651 Willow Grove Street, Hackettstown, NJ 07840, (908) 852-5100 </w:t>
      </w:r>
    </w:p>
    <w:p w:rsidR="002342E9" w:rsidRPr="00A16B70" w:rsidRDefault="002342E9" w:rsidP="0096230D">
      <w:pPr>
        <w:numPr>
          <w:ilvl w:val="0"/>
          <w:numId w:val="5"/>
        </w:numPr>
        <w:tabs>
          <w:tab w:val="clear" w:pos="0"/>
          <w:tab w:val="num" w:pos="-720"/>
        </w:tabs>
        <w:ind w:left="360"/>
        <w:rPr>
          <w:rFonts w:ascii="Arial" w:hAnsi="Arial" w:cs="Arial"/>
        </w:rPr>
      </w:pPr>
      <w:r w:rsidRPr="00A16B70">
        <w:rPr>
          <w:rFonts w:ascii="Arial" w:hAnsi="Arial" w:cs="Arial"/>
          <w:b/>
          <w:u w:val="single"/>
        </w:rPr>
        <w:t>In case of inclement weather, please follow the direction of the staff.</w:t>
      </w:r>
      <w:r w:rsidRPr="00A16B70">
        <w:rPr>
          <w:rFonts w:ascii="Arial" w:hAnsi="Arial" w:cs="Arial"/>
        </w:rPr>
        <w:t xml:space="preserve"> </w:t>
      </w:r>
      <w:r w:rsidR="00E10946" w:rsidRPr="00A16B70">
        <w:rPr>
          <w:rFonts w:ascii="Arial" w:hAnsi="Arial" w:cs="Arial"/>
        </w:rPr>
        <w:t xml:space="preserve"> A siren will sound. Example:</w:t>
      </w:r>
      <w:r w:rsidR="00A16B70">
        <w:rPr>
          <w:rFonts w:ascii="Arial" w:hAnsi="Arial" w:cs="Arial"/>
        </w:rPr>
        <w:t xml:space="preserve"> </w:t>
      </w:r>
      <w:r w:rsidRPr="00A16B70">
        <w:rPr>
          <w:rFonts w:ascii="Arial" w:hAnsi="Arial" w:cs="Arial"/>
        </w:rPr>
        <w:t>Lighting storms – units should seek protection in buildings</w:t>
      </w:r>
      <w:r w:rsidR="00E10946" w:rsidRPr="00A16B70">
        <w:rPr>
          <w:rFonts w:ascii="Arial" w:hAnsi="Arial" w:cs="Arial"/>
        </w:rPr>
        <w:t>, dining hall,</w:t>
      </w:r>
      <w:r w:rsidRPr="00A16B70">
        <w:rPr>
          <w:rFonts w:ascii="Arial" w:hAnsi="Arial" w:cs="Arial"/>
        </w:rPr>
        <w:t xml:space="preserve"> or under pavilions.</w:t>
      </w:r>
    </w:p>
    <w:p w:rsidR="002342E9" w:rsidRPr="00A16B70" w:rsidRDefault="002342E9" w:rsidP="0096230D">
      <w:pPr>
        <w:numPr>
          <w:ilvl w:val="0"/>
          <w:numId w:val="5"/>
        </w:numPr>
        <w:tabs>
          <w:tab w:val="clear" w:pos="0"/>
          <w:tab w:val="num" w:pos="-1080"/>
        </w:tabs>
        <w:ind w:left="360"/>
        <w:rPr>
          <w:rFonts w:ascii="Arial" w:hAnsi="Arial" w:cs="Arial"/>
        </w:rPr>
      </w:pPr>
      <w:r w:rsidRPr="00A16B70">
        <w:rPr>
          <w:rFonts w:ascii="Arial" w:hAnsi="Arial" w:cs="Arial"/>
          <w:b/>
          <w:u w:val="single"/>
        </w:rPr>
        <w:t>Lost Scouts!</w:t>
      </w:r>
      <w:r w:rsidRPr="00A16B70">
        <w:rPr>
          <w:rFonts w:ascii="Arial" w:hAnsi="Arial" w:cs="Arial"/>
        </w:rPr>
        <w:t xml:space="preserve"> Upon notification of a lost Scout, an alert will be sent to all staff members.</w:t>
      </w:r>
    </w:p>
    <w:p w:rsidR="002342E9" w:rsidRPr="00A16B70" w:rsidRDefault="002342E9" w:rsidP="0096230D">
      <w:pPr>
        <w:numPr>
          <w:ilvl w:val="0"/>
          <w:numId w:val="5"/>
        </w:numPr>
        <w:tabs>
          <w:tab w:val="clear" w:pos="0"/>
          <w:tab w:val="num" w:pos="-720"/>
        </w:tabs>
        <w:ind w:left="360"/>
        <w:rPr>
          <w:rFonts w:ascii="Arial" w:hAnsi="Arial" w:cs="Arial"/>
        </w:rPr>
      </w:pPr>
      <w:r w:rsidRPr="00A16B70">
        <w:rPr>
          <w:rFonts w:ascii="Arial" w:hAnsi="Arial" w:cs="Arial"/>
          <w:b/>
          <w:u w:val="single"/>
        </w:rPr>
        <w:t xml:space="preserve">Lost and found </w:t>
      </w:r>
      <w:r w:rsidRPr="00A16B70">
        <w:rPr>
          <w:rFonts w:ascii="Arial" w:hAnsi="Arial" w:cs="Arial"/>
        </w:rPr>
        <w:t xml:space="preserve">will be at the Camporee Headquarters.- </w:t>
      </w:r>
      <w:r w:rsidR="00E10946" w:rsidRPr="00A16B70">
        <w:rPr>
          <w:rFonts w:ascii="Arial" w:hAnsi="Arial" w:cs="Arial"/>
        </w:rPr>
        <w:t>Cabin 4</w:t>
      </w:r>
    </w:p>
    <w:p w:rsidR="002342E9" w:rsidRPr="00A16B70" w:rsidRDefault="002342E9" w:rsidP="0096230D">
      <w:pPr>
        <w:numPr>
          <w:ilvl w:val="0"/>
          <w:numId w:val="8"/>
        </w:numPr>
        <w:rPr>
          <w:rFonts w:ascii="Arial" w:hAnsi="Arial" w:cs="Arial"/>
          <w:color w:val="000000"/>
        </w:rPr>
      </w:pPr>
      <w:r w:rsidRPr="00A16B70">
        <w:rPr>
          <w:rFonts w:ascii="Arial" w:hAnsi="Arial" w:cs="Arial"/>
          <w:color w:val="000000"/>
        </w:rPr>
        <w:t xml:space="preserve">We will follow the Guide to Safe Scouting: </w:t>
      </w:r>
      <w:hyperlink r:id="rId11" w:history="1">
        <w:r w:rsidRPr="00A16B70">
          <w:rPr>
            <w:rStyle w:val="Hyperlink"/>
            <w:rFonts w:ascii="Arial" w:hAnsi="Arial" w:cs="Arial"/>
          </w:rPr>
          <w:t>http://www.scouting.org/HealthandSafety/GSS/toc.aspx</w:t>
        </w:r>
      </w:hyperlink>
    </w:p>
    <w:p w:rsidR="002342E9" w:rsidRPr="00A16B70" w:rsidRDefault="002342E9">
      <w:pPr>
        <w:numPr>
          <w:ilvl w:val="0"/>
          <w:numId w:val="8"/>
        </w:numPr>
        <w:rPr>
          <w:rFonts w:ascii="Arial" w:hAnsi="Arial" w:cs="Arial"/>
          <w:color w:val="000000"/>
        </w:rPr>
      </w:pPr>
      <w:r w:rsidRPr="00A16B70">
        <w:rPr>
          <w:rFonts w:ascii="Arial" w:hAnsi="Arial" w:cs="Arial"/>
          <w:color w:val="000000"/>
        </w:rPr>
        <w:t>The Chapel Road is closed to all traffic except for staff</w:t>
      </w:r>
      <w:r w:rsidR="00C323F8" w:rsidRPr="00A16B70">
        <w:rPr>
          <w:rFonts w:ascii="Arial" w:hAnsi="Arial" w:cs="Arial"/>
          <w:color w:val="000000"/>
        </w:rPr>
        <w:t xml:space="preserve"> and those using to transport gear</w:t>
      </w:r>
      <w:r w:rsidRPr="00A16B70">
        <w:rPr>
          <w:rFonts w:ascii="Arial" w:hAnsi="Arial" w:cs="Arial"/>
          <w:color w:val="000000"/>
        </w:rPr>
        <w:t xml:space="preserve">. </w:t>
      </w:r>
    </w:p>
    <w:p w:rsidR="002342E9" w:rsidRPr="00A16B70" w:rsidRDefault="002342E9">
      <w:pPr>
        <w:numPr>
          <w:ilvl w:val="0"/>
          <w:numId w:val="8"/>
        </w:numPr>
        <w:rPr>
          <w:rFonts w:ascii="Arial" w:hAnsi="Arial" w:cs="Arial"/>
          <w:color w:val="000000"/>
        </w:rPr>
      </w:pPr>
      <w:r w:rsidRPr="00A16B70">
        <w:rPr>
          <w:rFonts w:ascii="Arial" w:hAnsi="Arial" w:cs="Arial"/>
          <w:color w:val="000000"/>
        </w:rPr>
        <w:t xml:space="preserve">Camp Wheeler is off limits – it is being rented by </w:t>
      </w:r>
      <w:r w:rsidR="00C323F8" w:rsidRPr="00A16B70">
        <w:rPr>
          <w:rFonts w:ascii="Arial" w:hAnsi="Arial" w:cs="Arial"/>
          <w:color w:val="000000"/>
        </w:rPr>
        <w:t>another</w:t>
      </w:r>
      <w:r w:rsidRPr="00A16B70">
        <w:rPr>
          <w:rFonts w:ascii="Arial" w:hAnsi="Arial" w:cs="Arial"/>
          <w:color w:val="000000"/>
        </w:rPr>
        <w:t xml:space="preserve"> group.</w:t>
      </w:r>
    </w:p>
    <w:p w:rsidR="002342E9" w:rsidRPr="00A16B70" w:rsidRDefault="002342E9">
      <w:pPr>
        <w:numPr>
          <w:ilvl w:val="0"/>
          <w:numId w:val="8"/>
        </w:numPr>
        <w:suppressAutoHyphens w:val="0"/>
        <w:rPr>
          <w:rFonts w:ascii="Arial" w:hAnsi="Arial" w:cs="Arial"/>
        </w:rPr>
      </w:pPr>
      <w:r w:rsidRPr="00A16B70">
        <w:rPr>
          <w:rFonts w:ascii="Arial" w:hAnsi="Arial" w:cs="Arial"/>
        </w:rPr>
        <w:t>LEADERS ONLY - Please have your cell phones fully charged, on, and with you at all times</w:t>
      </w:r>
      <w:r w:rsidR="00DA42ED">
        <w:rPr>
          <w:rFonts w:ascii="Arial" w:hAnsi="Arial" w:cs="Arial"/>
        </w:rPr>
        <w:t xml:space="preserve"> in case</w:t>
      </w:r>
      <w:r w:rsidRPr="00A16B70">
        <w:rPr>
          <w:rFonts w:ascii="Arial" w:hAnsi="Arial" w:cs="Arial"/>
        </w:rPr>
        <w:t xml:space="preserve"> we need to con</w:t>
      </w:r>
      <w:r w:rsidR="00C323F8" w:rsidRPr="00A16B70">
        <w:rPr>
          <w:rFonts w:ascii="Arial" w:hAnsi="Arial" w:cs="Arial"/>
        </w:rPr>
        <w:t>tact you during the event</w:t>
      </w:r>
      <w:r w:rsidRPr="00A16B70">
        <w:rPr>
          <w:rFonts w:ascii="Arial" w:hAnsi="Arial" w:cs="Arial"/>
        </w:rPr>
        <w:t>.</w:t>
      </w:r>
    </w:p>
    <w:p w:rsidR="002342E9" w:rsidRPr="00A16B70" w:rsidRDefault="002342E9">
      <w:pPr>
        <w:numPr>
          <w:ilvl w:val="0"/>
          <w:numId w:val="8"/>
        </w:numPr>
        <w:rPr>
          <w:rFonts w:ascii="Arial" w:hAnsi="Arial" w:cs="Arial"/>
          <w:b/>
          <w:color w:val="000000"/>
        </w:rPr>
      </w:pPr>
      <w:r w:rsidRPr="00A16B70">
        <w:rPr>
          <w:rFonts w:ascii="Arial" w:hAnsi="Arial" w:cs="Arial"/>
          <w:b/>
          <w:color w:val="000000"/>
        </w:rPr>
        <w:t xml:space="preserve">IF YOU HAVE ANY ISSUES during the camporee, please contact Karl Grogaard at 973-459-1384 </w:t>
      </w:r>
    </w:p>
    <w:p w:rsidR="002342E9" w:rsidRPr="00A16B70" w:rsidRDefault="002342E9">
      <w:pPr>
        <w:numPr>
          <w:ilvl w:val="0"/>
          <w:numId w:val="8"/>
        </w:numPr>
        <w:rPr>
          <w:rFonts w:ascii="Arial" w:hAnsi="Arial" w:cs="Arial"/>
        </w:rPr>
      </w:pPr>
      <w:r w:rsidRPr="00A16B70">
        <w:rPr>
          <w:rFonts w:ascii="Arial" w:hAnsi="Arial" w:cs="Arial"/>
          <w:color w:val="000000"/>
        </w:rPr>
        <w:lastRenderedPageBreak/>
        <w:t>Site camp fires – please follow the BSA policy.</w:t>
      </w:r>
      <w:r w:rsidRPr="00A16B70">
        <w:rPr>
          <w:rFonts w:ascii="Arial" w:hAnsi="Arial" w:cs="Arial"/>
        </w:rPr>
        <w:t xml:space="preserve"> Each unit</w:t>
      </w:r>
      <w:r w:rsidR="00E10946" w:rsidRPr="00A16B70">
        <w:rPr>
          <w:rFonts w:ascii="Arial" w:hAnsi="Arial" w:cs="Arial"/>
        </w:rPr>
        <w:t xml:space="preserve"> needs to bring at least 1 pail to be</w:t>
      </w:r>
      <w:r w:rsidRPr="00A16B70">
        <w:rPr>
          <w:rFonts w:ascii="Arial" w:hAnsi="Arial" w:cs="Arial"/>
        </w:rPr>
        <w:t xml:space="preserve"> filled with water and a shovel for your site’s campfire.  </w:t>
      </w:r>
    </w:p>
    <w:p w:rsidR="002342E9" w:rsidRPr="00A16B70" w:rsidRDefault="002342E9">
      <w:pPr>
        <w:pStyle w:val="NormalWeb"/>
        <w:numPr>
          <w:ilvl w:val="0"/>
          <w:numId w:val="8"/>
        </w:numPr>
        <w:spacing w:before="0" w:after="0"/>
        <w:rPr>
          <w:rFonts w:ascii="Arial" w:hAnsi="Arial" w:cs="Arial"/>
          <w:b/>
        </w:rPr>
      </w:pPr>
      <w:r w:rsidRPr="00A16B70">
        <w:rPr>
          <w:rFonts w:ascii="Arial" w:hAnsi="Arial" w:cs="Arial"/>
          <w:b/>
        </w:rPr>
        <w:t>Be sure to have in public view a first aid kit and fire extinguisher in your site.</w:t>
      </w:r>
    </w:p>
    <w:p w:rsidR="002342E9" w:rsidRPr="00A16B70" w:rsidRDefault="002342E9">
      <w:pPr>
        <w:pStyle w:val="NormalWeb"/>
        <w:numPr>
          <w:ilvl w:val="0"/>
          <w:numId w:val="8"/>
        </w:numPr>
        <w:spacing w:before="0" w:after="0"/>
        <w:rPr>
          <w:rFonts w:ascii="Arial" w:hAnsi="Arial" w:cs="Arial"/>
          <w:b/>
        </w:rPr>
      </w:pPr>
      <w:r w:rsidRPr="00A16B70">
        <w:rPr>
          <w:rFonts w:ascii="Arial" w:hAnsi="Arial" w:cs="Arial"/>
          <w:b/>
        </w:rPr>
        <w:t>DON'T FORGET THAT THIS IS BEAR COUNTRY! Store your food (not in your tents)</w:t>
      </w:r>
    </w:p>
    <w:p w:rsidR="0096230D" w:rsidRPr="00DA42ED" w:rsidRDefault="0096230D">
      <w:pPr>
        <w:pStyle w:val="NormalWeb"/>
        <w:numPr>
          <w:ilvl w:val="0"/>
          <w:numId w:val="8"/>
        </w:numPr>
        <w:spacing w:before="0" w:after="0"/>
        <w:rPr>
          <w:rFonts w:ascii="Arial" w:hAnsi="Arial" w:cs="Arial"/>
          <w:b/>
        </w:rPr>
      </w:pPr>
      <w:r w:rsidRPr="00A16B70">
        <w:rPr>
          <w:rFonts w:ascii="Arial" w:hAnsi="Arial" w:cs="Arial"/>
        </w:rPr>
        <w:t>Please remember that wildlife wanders in the camp.  No one should keep food, toothpaste, or anything else that may attract an animal in their tent or at the site.  These items should remain locked in your site vehicle or trailer</w:t>
      </w:r>
    </w:p>
    <w:p w:rsidR="00DA42ED" w:rsidRPr="00A16B70" w:rsidRDefault="00DA42ED" w:rsidP="00DA42ED">
      <w:pPr>
        <w:pStyle w:val="NormalWeb"/>
        <w:spacing w:before="0" w:after="0"/>
        <w:ind w:left="360"/>
        <w:rPr>
          <w:rFonts w:ascii="Arial" w:hAnsi="Arial" w:cs="Arial"/>
          <w:b/>
        </w:rPr>
      </w:pPr>
    </w:p>
    <w:p w:rsidR="002342E9" w:rsidRDefault="002342E9">
      <w:pPr>
        <w:pStyle w:val="NormalWeb"/>
        <w:spacing w:before="0" w:after="0"/>
        <w:rPr>
          <w:rFonts w:ascii="Arial" w:hAnsi="Arial" w:cs="Arial"/>
        </w:rPr>
      </w:pPr>
      <w:r w:rsidRPr="00A16B70">
        <w:rPr>
          <w:rFonts w:ascii="Arial" w:hAnsi="Arial" w:cs="Arial"/>
          <w:b/>
          <w:color w:val="FF0000"/>
          <w:u w:val="single"/>
        </w:rPr>
        <w:t>Awards</w:t>
      </w:r>
      <w:proofErr w:type="gramStart"/>
      <w:r w:rsidRPr="00A16B70">
        <w:rPr>
          <w:rFonts w:ascii="Arial" w:hAnsi="Arial" w:cs="Arial"/>
          <w:b/>
          <w:color w:val="FF0000"/>
          <w:u w:val="single"/>
        </w:rPr>
        <w:t>:</w:t>
      </w:r>
      <w:proofErr w:type="gramEnd"/>
      <w:r w:rsidRPr="00A16B70">
        <w:rPr>
          <w:rFonts w:ascii="Arial" w:hAnsi="Arial" w:cs="Arial"/>
          <w:b/>
          <w:color w:val="FF0000"/>
        </w:rPr>
        <w:br/>
      </w:r>
      <w:r w:rsidRPr="00A16B70">
        <w:rPr>
          <w:rFonts w:ascii="Arial" w:hAnsi="Arial" w:cs="Arial"/>
        </w:rPr>
        <w:t xml:space="preserve">All units will receive a </w:t>
      </w:r>
      <w:r w:rsidR="00D85290">
        <w:rPr>
          <w:rFonts w:ascii="Arial" w:hAnsi="Arial" w:cs="Arial"/>
        </w:rPr>
        <w:t>Spring</w:t>
      </w:r>
      <w:r w:rsidRPr="00A16B70">
        <w:rPr>
          <w:rFonts w:ascii="Arial" w:hAnsi="Arial" w:cs="Arial"/>
        </w:rPr>
        <w:t xml:space="preserve"> Camporee participation ribbon and each Scout will receive a patch. There may also be other awards presented.</w:t>
      </w:r>
    </w:p>
    <w:p w:rsidR="00DA42ED" w:rsidRPr="00A16B70" w:rsidRDefault="00DA42ED">
      <w:pPr>
        <w:pStyle w:val="NormalWeb"/>
        <w:spacing w:before="0" w:after="0"/>
        <w:rPr>
          <w:rFonts w:ascii="Arial" w:hAnsi="Arial" w:cs="Arial"/>
        </w:rPr>
      </w:pPr>
    </w:p>
    <w:p w:rsidR="002342E9" w:rsidRPr="00A16B70" w:rsidRDefault="002342E9">
      <w:pPr>
        <w:pStyle w:val="NormalWeb"/>
        <w:spacing w:before="0" w:after="0"/>
        <w:rPr>
          <w:rFonts w:ascii="Arial" w:hAnsi="Arial" w:cs="Arial"/>
          <w:b/>
          <w:color w:val="FF0000"/>
          <w:u w:val="single"/>
        </w:rPr>
      </w:pPr>
      <w:r w:rsidRPr="00A16B70">
        <w:rPr>
          <w:rFonts w:ascii="Arial" w:hAnsi="Arial" w:cs="Arial"/>
          <w:b/>
          <w:color w:val="FF0000"/>
          <w:u w:val="single"/>
        </w:rPr>
        <w:t>Parking:</w:t>
      </w:r>
    </w:p>
    <w:p w:rsidR="00C323F8" w:rsidRPr="00A16B70" w:rsidRDefault="00C323F8">
      <w:pPr>
        <w:pStyle w:val="NormalWeb"/>
        <w:numPr>
          <w:ilvl w:val="0"/>
          <w:numId w:val="7"/>
        </w:numPr>
        <w:spacing w:before="0" w:after="0"/>
        <w:rPr>
          <w:rFonts w:ascii="Arial" w:hAnsi="Arial" w:cs="Arial"/>
          <w:color w:val="000000"/>
        </w:rPr>
      </w:pPr>
      <w:r w:rsidRPr="00A16B70">
        <w:rPr>
          <w:rFonts w:ascii="Arial" w:hAnsi="Arial" w:cs="Arial"/>
          <w:color w:val="000000"/>
        </w:rPr>
        <w:t xml:space="preserve">For those camping over the weekend - </w:t>
      </w:r>
      <w:r w:rsidR="002342E9" w:rsidRPr="00A16B70">
        <w:rPr>
          <w:rFonts w:ascii="Arial" w:hAnsi="Arial" w:cs="Arial"/>
          <w:color w:val="000000"/>
        </w:rPr>
        <w:t>Cub Scout units will be parking at the main parking lot at Camp Somers.</w:t>
      </w:r>
    </w:p>
    <w:p w:rsidR="002342E9" w:rsidRPr="00A16B70" w:rsidRDefault="00DA42ED">
      <w:pPr>
        <w:pStyle w:val="NormalWeb"/>
        <w:numPr>
          <w:ilvl w:val="0"/>
          <w:numId w:val="7"/>
        </w:numPr>
        <w:spacing w:before="0" w:after="0"/>
        <w:rPr>
          <w:rFonts w:ascii="Arial" w:hAnsi="Arial" w:cs="Arial"/>
          <w:color w:val="000000"/>
        </w:rPr>
      </w:pPr>
      <w:r>
        <w:rPr>
          <w:rFonts w:ascii="Arial" w:hAnsi="Arial" w:cs="Arial"/>
          <w:color w:val="000000"/>
        </w:rPr>
        <w:t>For day v</w:t>
      </w:r>
      <w:r w:rsidR="00C323F8" w:rsidRPr="00A16B70">
        <w:rPr>
          <w:rFonts w:ascii="Arial" w:hAnsi="Arial" w:cs="Arial"/>
          <w:color w:val="000000"/>
        </w:rPr>
        <w:t>isitors, you will park at designated areas.</w:t>
      </w:r>
      <w:r w:rsidR="002342E9" w:rsidRPr="00A16B70">
        <w:rPr>
          <w:rFonts w:ascii="Arial" w:hAnsi="Arial" w:cs="Arial"/>
          <w:color w:val="000000"/>
        </w:rPr>
        <w:t xml:space="preserve"> </w:t>
      </w:r>
      <w:r w:rsidR="00C323F8" w:rsidRPr="00A16B70">
        <w:rPr>
          <w:rFonts w:ascii="Arial" w:hAnsi="Arial" w:cs="Arial"/>
          <w:color w:val="000000"/>
        </w:rPr>
        <w:t xml:space="preserve"> </w:t>
      </w:r>
    </w:p>
    <w:p w:rsidR="002342E9" w:rsidRPr="00A16B70" w:rsidRDefault="002342E9">
      <w:pPr>
        <w:pStyle w:val="NormalWeb"/>
        <w:numPr>
          <w:ilvl w:val="0"/>
          <w:numId w:val="7"/>
        </w:numPr>
        <w:spacing w:before="0" w:after="0"/>
        <w:rPr>
          <w:rFonts w:ascii="Arial" w:hAnsi="Arial" w:cs="Arial"/>
        </w:rPr>
      </w:pPr>
      <w:r w:rsidRPr="00A16B70">
        <w:rPr>
          <w:rFonts w:ascii="Arial" w:hAnsi="Arial" w:cs="Arial"/>
        </w:rPr>
        <w:t>The vehicle must arrive be</w:t>
      </w:r>
      <w:r w:rsidR="00A7128C">
        <w:rPr>
          <w:rFonts w:ascii="Arial" w:hAnsi="Arial" w:cs="Arial"/>
        </w:rPr>
        <w:t>tween</w:t>
      </w:r>
      <w:r w:rsidRPr="00A16B70">
        <w:rPr>
          <w:rFonts w:ascii="Arial" w:hAnsi="Arial" w:cs="Arial"/>
        </w:rPr>
        <w:t xml:space="preserve"> 7:00</w:t>
      </w:r>
      <w:r w:rsidR="00A7128C">
        <w:rPr>
          <w:rFonts w:ascii="Arial" w:hAnsi="Arial" w:cs="Arial"/>
        </w:rPr>
        <w:t xml:space="preserve"> </w:t>
      </w:r>
      <w:r w:rsidRPr="00A16B70">
        <w:rPr>
          <w:rFonts w:ascii="Arial" w:hAnsi="Arial" w:cs="Arial"/>
        </w:rPr>
        <w:t xml:space="preserve">am </w:t>
      </w:r>
      <w:r w:rsidR="00C323F8" w:rsidRPr="00A16B70">
        <w:rPr>
          <w:rFonts w:ascii="Arial" w:hAnsi="Arial" w:cs="Arial"/>
        </w:rPr>
        <w:t xml:space="preserve">to 8:00 am </w:t>
      </w:r>
      <w:r w:rsidRPr="00A16B70">
        <w:rPr>
          <w:rFonts w:ascii="Arial" w:hAnsi="Arial" w:cs="Arial"/>
        </w:rPr>
        <w:t xml:space="preserve">on Saturday morning or it will not be permitted to go to the site.  </w:t>
      </w:r>
      <w:r w:rsidRPr="00A16B70">
        <w:rPr>
          <w:rFonts w:ascii="Arial" w:hAnsi="Arial" w:cs="Arial"/>
          <w:b/>
        </w:rPr>
        <w:t>There are no exceptions</w:t>
      </w:r>
      <w:r w:rsidRPr="00A16B70">
        <w:rPr>
          <w:rFonts w:ascii="Arial" w:hAnsi="Arial" w:cs="Arial"/>
        </w:rPr>
        <w:t xml:space="preserve">.  </w:t>
      </w:r>
    </w:p>
    <w:p w:rsidR="002342E9" w:rsidRPr="00A16B70" w:rsidRDefault="002342E9" w:rsidP="00C323F8">
      <w:pPr>
        <w:pStyle w:val="NormalWeb"/>
        <w:numPr>
          <w:ilvl w:val="0"/>
          <w:numId w:val="7"/>
        </w:numPr>
        <w:spacing w:before="0" w:after="0"/>
        <w:rPr>
          <w:rFonts w:ascii="Arial" w:hAnsi="Arial" w:cs="Arial"/>
        </w:rPr>
      </w:pPr>
      <w:r w:rsidRPr="00A16B70">
        <w:rPr>
          <w:rFonts w:ascii="Arial" w:hAnsi="Arial" w:cs="Arial"/>
        </w:rPr>
        <w:t xml:space="preserve">Your vehicle will remain at the </w:t>
      </w:r>
      <w:r w:rsidR="00A7128C">
        <w:rPr>
          <w:rFonts w:ascii="Arial" w:hAnsi="Arial" w:cs="Arial"/>
        </w:rPr>
        <w:t>camp</w:t>
      </w:r>
      <w:r w:rsidRPr="00A16B70">
        <w:rPr>
          <w:rFonts w:ascii="Arial" w:hAnsi="Arial" w:cs="Arial"/>
        </w:rPr>
        <w:t xml:space="preserve">site until after all Scouts have left </w:t>
      </w:r>
      <w:r w:rsidR="00A7128C">
        <w:rPr>
          <w:rFonts w:ascii="Arial" w:hAnsi="Arial" w:cs="Arial"/>
        </w:rPr>
        <w:t>the event</w:t>
      </w:r>
      <w:r w:rsidRPr="00A16B70">
        <w:rPr>
          <w:rFonts w:ascii="Arial" w:hAnsi="Arial" w:cs="Arial"/>
        </w:rPr>
        <w:t xml:space="preserve"> Sunday, about 11:30am</w:t>
      </w:r>
    </w:p>
    <w:p w:rsidR="002342E9" w:rsidRPr="00A16B70" w:rsidRDefault="002342E9">
      <w:pPr>
        <w:pStyle w:val="NormalWeb"/>
        <w:numPr>
          <w:ilvl w:val="0"/>
          <w:numId w:val="7"/>
        </w:numPr>
        <w:spacing w:before="0" w:after="0"/>
        <w:rPr>
          <w:rFonts w:ascii="Arial" w:hAnsi="Arial" w:cs="Arial"/>
          <w:color w:val="000000"/>
        </w:rPr>
      </w:pPr>
      <w:r w:rsidRPr="00A16B70">
        <w:rPr>
          <w:rFonts w:ascii="Arial" w:hAnsi="Arial" w:cs="Arial"/>
          <w:color w:val="000000"/>
        </w:rPr>
        <w:t>Each vehicle will post the owners contact information on the dash. Please follow all parking rules.</w:t>
      </w:r>
    </w:p>
    <w:p w:rsidR="002342E9" w:rsidRPr="00A16B70" w:rsidRDefault="002342E9">
      <w:pPr>
        <w:pStyle w:val="NormalWeb"/>
        <w:numPr>
          <w:ilvl w:val="0"/>
          <w:numId w:val="7"/>
        </w:numPr>
        <w:spacing w:before="0" w:after="0"/>
        <w:rPr>
          <w:rFonts w:ascii="Arial" w:hAnsi="Arial" w:cs="Arial"/>
          <w:color w:val="000000"/>
        </w:rPr>
      </w:pPr>
      <w:r w:rsidRPr="00A16B70">
        <w:rPr>
          <w:rFonts w:ascii="Arial" w:hAnsi="Arial" w:cs="Arial"/>
          <w:color w:val="000000"/>
        </w:rPr>
        <w:t xml:space="preserve">Due to limited parking availability, </w:t>
      </w:r>
      <w:r w:rsidRPr="00A16B70">
        <w:rPr>
          <w:rFonts w:ascii="Arial" w:hAnsi="Arial" w:cs="Arial"/>
          <w:b/>
          <w:color w:val="000000"/>
        </w:rPr>
        <w:t>carpooling is imperative</w:t>
      </w:r>
      <w:r w:rsidRPr="00A16B70">
        <w:rPr>
          <w:rFonts w:ascii="Arial" w:hAnsi="Arial" w:cs="Arial"/>
          <w:color w:val="000000"/>
        </w:rPr>
        <w:t>. Please limit the number of vehicles parking at the event as much as possible.</w:t>
      </w:r>
    </w:p>
    <w:p w:rsidR="002342E9" w:rsidRPr="00A16B70" w:rsidRDefault="002342E9">
      <w:pPr>
        <w:pStyle w:val="NormalWeb"/>
        <w:numPr>
          <w:ilvl w:val="0"/>
          <w:numId w:val="7"/>
        </w:numPr>
        <w:spacing w:before="0" w:after="0"/>
        <w:rPr>
          <w:rFonts w:ascii="Arial" w:hAnsi="Arial" w:cs="Arial"/>
        </w:rPr>
      </w:pPr>
      <w:r w:rsidRPr="00A16B70">
        <w:rPr>
          <w:rFonts w:ascii="Arial" w:hAnsi="Arial" w:cs="Arial"/>
        </w:rPr>
        <w:t xml:space="preserve">All cars must have a parking permit with all information completed. </w:t>
      </w:r>
    </w:p>
    <w:p w:rsidR="002342E9" w:rsidRDefault="002342E9">
      <w:pPr>
        <w:numPr>
          <w:ilvl w:val="0"/>
          <w:numId w:val="7"/>
        </w:numPr>
        <w:suppressAutoHyphens w:val="0"/>
        <w:rPr>
          <w:rFonts w:ascii="Arial" w:hAnsi="Arial" w:cs="Arial"/>
        </w:rPr>
      </w:pPr>
      <w:r w:rsidRPr="00A16B70">
        <w:rPr>
          <w:rFonts w:ascii="Arial" w:hAnsi="Arial" w:cs="Arial"/>
        </w:rPr>
        <w:t>If there is a need</w:t>
      </w:r>
      <w:r w:rsidR="00A7128C">
        <w:rPr>
          <w:rFonts w:ascii="Arial" w:hAnsi="Arial" w:cs="Arial"/>
        </w:rPr>
        <w:t>,</w:t>
      </w:r>
      <w:r w:rsidRPr="00A16B70">
        <w:rPr>
          <w:rFonts w:ascii="Arial" w:hAnsi="Arial" w:cs="Arial"/>
        </w:rPr>
        <w:t xml:space="preserve"> there will be a handicap parking area by the staff showers in the parking lot.  Please let us know ahead of time.</w:t>
      </w:r>
    </w:p>
    <w:p w:rsidR="00F276EB" w:rsidRPr="00F276EB" w:rsidRDefault="00F276EB" w:rsidP="00F276EB">
      <w:pPr>
        <w:numPr>
          <w:ilvl w:val="0"/>
          <w:numId w:val="7"/>
        </w:numPr>
        <w:suppressAutoHyphens w:val="0"/>
        <w:rPr>
          <w:rFonts w:ascii="Arial" w:hAnsi="Arial" w:cs="Arial"/>
        </w:rPr>
      </w:pPr>
      <w:r w:rsidRPr="00F276EB">
        <w:rPr>
          <w:rFonts w:ascii="Arial" w:hAnsi="Arial" w:cs="Arial"/>
        </w:rPr>
        <w:t>Unit</w:t>
      </w:r>
      <w:r w:rsidR="00A7128C">
        <w:rPr>
          <w:rFonts w:ascii="Arial" w:hAnsi="Arial" w:cs="Arial"/>
        </w:rPr>
        <w:t>s</w:t>
      </w:r>
      <w:r w:rsidRPr="00F276EB">
        <w:rPr>
          <w:rFonts w:ascii="Arial" w:hAnsi="Arial" w:cs="Arial"/>
        </w:rPr>
        <w:t xml:space="preserve"> that will be staying in sites 10A, 10B, 12A, or 12B – please park in the Camp Wheeler   lot. – BE SURE TO CHECK IN YOUR UNIT BEFORE SETTING UP CAMP</w:t>
      </w:r>
    </w:p>
    <w:p w:rsidR="00F276EB" w:rsidRDefault="00F276EB" w:rsidP="00F276EB">
      <w:pPr>
        <w:numPr>
          <w:ilvl w:val="0"/>
          <w:numId w:val="7"/>
        </w:numPr>
        <w:suppressAutoHyphens w:val="0"/>
        <w:rPr>
          <w:rFonts w:ascii="Arial" w:hAnsi="Arial" w:cs="Arial"/>
        </w:rPr>
      </w:pPr>
      <w:r w:rsidRPr="00F276EB">
        <w:rPr>
          <w:rFonts w:ascii="Arial" w:hAnsi="Arial" w:cs="Arial"/>
        </w:rPr>
        <w:t>All Cub Scout vehicles that need to leave during the day Saturday due to personal schedule issues or are day visitors will park in designated areas.</w:t>
      </w:r>
    </w:p>
    <w:p w:rsidR="00F276EB" w:rsidRPr="00F276EB" w:rsidRDefault="00F276EB" w:rsidP="00F276EB">
      <w:pPr>
        <w:numPr>
          <w:ilvl w:val="0"/>
          <w:numId w:val="7"/>
        </w:numPr>
        <w:suppressAutoHyphens w:val="0"/>
        <w:rPr>
          <w:rFonts w:ascii="Arial" w:hAnsi="Arial" w:cs="Arial"/>
          <w:b/>
          <w:u w:val="single"/>
        </w:rPr>
      </w:pPr>
      <w:r w:rsidRPr="00F276EB">
        <w:rPr>
          <w:rFonts w:ascii="Arial" w:hAnsi="Arial" w:cs="Arial"/>
          <w:b/>
          <w:u w:val="single"/>
        </w:rPr>
        <w:t xml:space="preserve">Trailers &amp; vehicles  </w:t>
      </w:r>
    </w:p>
    <w:p w:rsidR="00F276EB" w:rsidRPr="00F276EB" w:rsidRDefault="00A7128C" w:rsidP="00F276EB">
      <w:pPr>
        <w:numPr>
          <w:ilvl w:val="0"/>
          <w:numId w:val="7"/>
        </w:numPr>
        <w:tabs>
          <w:tab w:val="clear" w:pos="0"/>
          <w:tab w:val="num" w:pos="360"/>
        </w:tabs>
        <w:suppressAutoHyphens w:val="0"/>
        <w:ind w:left="720"/>
        <w:rPr>
          <w:rFonts w:ascii="Arial" w:hAnsi="Arial" w:cs="Arial"/>
          <w:b/>
          <w:u w:val="single"/>
        </w:rPr>
      </w:pPr>
      <w:r>
        <w:rPr>
          <w:rFonts w:ascii="Arial" w:hAnsi="Arial" w:cs="Arial"/>
        </w:rPr>
        <w:t>ONLY 1 vehicle per p</w:t>
      </w:r>
      <w:r w:rsidR="00F276EB" w:rsidRPr="00F276EB">
        <w:rPr>
          <w:rFonts w:ascii="Arial" w:hAnsi="Arial" w:cs="Arial"/>
        </w:rPr>
        <w:t>ack may park at their campsite. If there is no room due to your unit sharing the site with another unit, please work with the o</w:t>
      </w:r>
      <w:r>
        <w:rPr>
          <w:rFonts w:ascii="Arial" w:hAnsi="Arial" w:cs="Arial"/>
        </w:rPr>
        <w:t>ther unit(s) at your site.  DON’</w:t>
      </w:r>
      <w:r w:rsidR="00F276EB" w:rsidRPr="00F276EB">
        <w:rPr>
          <w:rFonts w:ascii="Arial" w:hAnsi="Arial" w:cs="Arial"/>
        </w:rPr>
        <w:t>T block the camp road.</w:t>
      </w:r>
    </w:p>
    <w:p w:rsidR="00F276EB" w:rsidRPr="00F276EB" w:rsidRDefault="00F276EB" w:rsidP="00F276EB">
      <w:pPr>
        <w:numPr>
          <w:ilvl w:val="0"/>
          <w:numId w:val="7"/>
        </w:numPr>
        <w:suppressAutoHyphens w:val="0"/>
        <w:ind w:left="720"/>
        <w:rPr>
          <w:rFonts w:ascii="Arial" w:hAnsi="Arial" w:cs="Arial"/>
          <w:b/>
          <w:u w:val="single"/>
        </w:rPr>
      </w:pPr>
      <w:r w:rsidRPr="00F276EB">
        <w:rPr>
          <w:rFonts w:ascii="Arial" w:hAnsi="Arial" w:cs="Arial"/>
        </w:rPr>
        <w:t>All vehicles/ trailers must be in camp and parked in site no later than 8 am Saturday morning. No exceptions!</w:t>
      </w:r>
    </w:p>
    <w:p w:rsidR="00F276EB" w:rsidRPr="00F276EB" w:rsidRDefault="00F276EB" w:rsidP="00F276EB">
      <w:pPr>
        <w:numPr>
          <w:ilvl w:val="0"/>
          <w:numId w:val="7"/>
        </w:numPr>
        <w:suppressAutoHyphens w:val="0"/>
        <w:rPr>
          <w:rFonts w:ascii="Arial" w:hAnsi="Arial" w:cs="Arial"/>
          <w:b/>
          <w:u w:val="single"/>
        </w:rPr>
      </w:pPr>
      <w:r w:rsidRPr="00F276EB">
        <w:rPr>
          <w:rFonts w:ascii="Arial" w:hAnsi="Arial" w:cs="Arial"/>
          <w:b/>
          <w:u w:val="single"/>
        </w:rPr>
        <w:t>Camp Road</w:t>
      </w:r>
    </w:p>
    <w:p w:rsidR="00F276EB" w:rsidRPr="00F276EB" w:rsidRDefault="00F276EB" w:rsidP="00F276EB">
      <w:pPr>
        <w:numPr>
          <w:ilvl w:val="0"/>
          <w:numId w:val="7"/>
        </w:numPr>
        <w:tabs>
          <w:tab w:val="clear" w:pos="0"/>
          <w:tab w:val="num" w:pos="360"/>
        </w:tabs>
        <w:suppressAutoHyphens w:val="0"/>
        <w:ind w:left="720"/>
        <w:rPr>
          <w:rFonts w:ascii="Arial" w:hAnsi="Arial" w:cs="Arial"/>
          <w:b/>
          <w:u w:val="single"/>
        </w:rPr>
      </w:pPr>
      <w:r w:rsidRPr="00F276EB">
        <w:rPr>
          <w:rFonts w:ascii="Arial" w:hAnsi="Arial" w:cs="Arial"/>
        </w:rPr>
        <w:t>The gate to the camp area road will be open from 1 pm Friday till 6:00 pm Friday night.</w:t>
      </w:r>
    </w:p>
    <w:p w:rsidR="00F276EB" w:rsidRPr="00F276EB" w:rsidRDefault="00F276EB" w:rsidP="00F276EB">
      <w:pPr>
        <w:numPr>
          <w:ilvl w:val="0"/>
          <w:numId w:val="7"/>
        </w:numPr>
        <w:suppressAutoHyphens w:val="0"/>
        <w:ind w:left="720"/>
        <w:rPr>
          <w:rFonts w:ascii="Arial" w:hAnsi="Arial" w:cs="Arial"/>
          <w:b/>
          <w:u w:val="single"/>
        </w:rPr>
      </w:pPr>
      <w:r w:rsidRPr="00F276EB">
        <w:rPr>
          <w:rFonts w:ascii="Arial" w:hAnsi="Arial" w:cs="Arial"/>
        </w:rPr>
        <w:t>The gate will again be opened Saturday from 7 am to 8 am.</w:t>
      </w:r>
    </w:p>
    <w:p w:rsidR="00F276EB" w:rsidRPr="00A7128C" w:rsidRDefault="00F276EB" w:rsidP="00F276EB">
      <w:pPr>
        <w:numPr>
          <w:ilvl w:val="0"/>
          <w:numId w:val="7"/>
        </w:numPr>
        <w:suppressAutoHyphens w:val="0"/>
        <w:ind w:left="720"/>
        <w:rPr>
          <w:rFonts w:ascii="Arial" w:hAnsi="Arial" w:cs="Arial"/>
          <w:b/>
          <w:u w:val="single"/>
        </w:rPr>
      </w:pPr>
      <w:r w:rsidRPr="00F276EB">
        <w:rPr>
          <w:rFonts w:ascii="Arial" w:hAnsi="Arial" w:cs="Arial"/>
        </w:rPr>
        <w:t>THE CAMP ROAD MUST BE OPEN AT ALL TIMES for emergencies!</w:t>
      </w:r>
    </w:p>
    <w:p w:rsidR="00A7128C" w:rsidRPr="00F276EB" w:rsidRDefault="00A7128C" w:rsidP="00A7128C">
      <w:pPr>
        <w:suppressAutoHyphens w:val="0"/>
        <w:ind w:left="720"/>
        <w:rPr>
          <w:rFonts w:ascii="Arial" w:hAnsi="Arial" w:cs="Arial"/>
          <w:b/>
          <w:u w:val="single"/>
        </w:rPr>
      </w:pPr>
    </w:p>
    <w:p w:rsidR="002342E9" w:rsidRPr="00A16B70" w:rsidRDefault="00A7128C">
      <w:pPr>
        <w:rPr>
          <w:rFonts w:ascii="Arial" w:hAnsi="Arial" w:cs="Arial"/>
          <w:b/>
          <w:color w:val="FF0000"/>
          <w:u w:val="single"/>
        </w:rPr>
      </w:pPr>
      <w:r>
        <w:rPr>
          <w:rFonts w:ascii="Arial" w:hAnsi="Arial" w:cs="Arial"/>
          <w:b/>
          <w:color w:val="FF0000"/>
          <w:u w:val="single"/>
        </w:rPr>
        <w:t>Unit Permission S</w:t>
      </w:r>
      <w:r w:rsidR="002342E9" w:rsidRPr="00A16B70">
        <w:rPr>
          <w:rFonts w:ascii="Arial" w:hAnsi="Arial" w:cs="Arial"/>
          <w:b/>
          <w:color w:val="FF0000"/>
          <w:u w:val="single"/>
        </w:rPr>
        <w:t>lips:</w:t>
      </w:r>
    </w:p>
    <w:p w:rsidR="002342E9" w:rsidRPr="00A16B70" w:rsidRDefault="002342E9">
      <w:pPr>
        <w:rPr>
          <w:rFonts w:ascii="Arial" w:hAnsi="Arial" w:cs="Arial"/>
        </w:rPr>
      </w:pPr>
      <w:r w:rsidRPr="00A16B70">
        <w:rPr>
          <w:rFonts w:ascii="Arial" w:hAnsi="Arial" w:cs="Arial"/>
        </w:rPr>
        <w:t>To properly advertise this camporee and all future events, we are asking that each unit have the following information put on their permission slips:</w:t>
      </w:r>
    </w:p>
    <w:p w:rsidR="002342E9" w:rsidRPr="00A16B70" w:rsidRDefault="00551C14" w:rsidP="00A7128C">
      <w:pPr>
        <w:pStyle w:val="body"/>
        <w:spacing w:before="0" w:after="0"/>
        <w:rPr>
          <w:rFonts w:ascii="Arial" w:hAnsi="Arial" w:cs="Arial"/>
          <w:b/>
          <w:color w:val="FF0000"/>
          <w:u w:val="single"/>
        </w:rPr>
      </w:pPr>
      <w:r w:rsidRPr="00A16B70">
        <w:rPr>
          <w:rFonts w:ascii="Arial" w:hAnsi="Arial" w:cs="Arial"/>
          <w:b/>
          <w:color w:val="FF0000"/>
          <w:u w:val="single"/>
        </w:rPr>
        <w:lastRenderedPageBreak/>
        <w:t>E</w:t>
      </w:r>
      <w:r w:rsidR="00A7128C">
        <w:rPr>
          <w:rFonts w:ascii="Arial" w:hAnsi="Arial" w:cs="Arial"/>
          <w:b/>
          <w:color w:val="FF0000"/>
          <w:u w:val="single"/>
        </w:rPr>
        <w:t>quipment L</w:t>
      </w:r>
      <w:r w:rsidR="002342E9" w:rsidRPr="00A16B70">
        <w:rPr>
          <w:rFonts w:ascii="Arial" w:hAnsi="Arial" w:cs="Arial"/>
          <w:b/>
          <w:color w:val="FF0000"/>
          <w:u w:val="single"/>
        </w:rPr>
        <w:t>ist:</w:t>
      </w:r>
    </w:p>
    <w:p w:rsidR="002342E9" w:rsidRPr="00A16B70" w:rsidRDefault="002342E9">
      <w:pPr>
        <w:numPr>
          <w:ilvl w:val="0"/>
          <w:numId w:val="3"/>
        </w:numPr>
        <w:rPr>
          <w:rFonts w:ascii="Arial" w:hAnsi="Arial" w:cs="Arial"/>
        </w:rPr>
      </w:pPr>
      <w:r w:rsidRPr="00A16B70">
        <w:rPr>
          <w:rFonts w:ascii="Arial" w:hAnsi="Arial" w:cs="Arial"/>
        </w:rPr>
        <w:t>Please remember that this is only a weekend event.  What you bring is what you will have to carry in to your site.</w:t>
      </w:r>
    </w:p>
    <w:p w:rsidR="002342E9" w:rsidRDefault="002342E9" w:rsidP="0096230D">
      <w:pPr>
        <w:numPr>
          <w:ilvl w:val="0"/>
          <w:numId w:val="3"/>
        </w:numPr>
        <w:rPr>
          <w:rFonts w:ascii="Arial" w:hAnsi="Arial" w:cs="Arial"/>
        </w:rPr>
      </w:pPr>
      <w:r w:rsidRPr="00A16B70">
        <w:rPr>
          <w:rFonts w:ascii="Arial" w:hAnsi="Arial" w:cs="Arial"/>
        </w:rPr>
        <w:t>ONLY 1 Vehi</w:t>
      </w:r>
      <w:r w:rsidR="00A7128C">
        <w:rPr>
          <w:rFonts w:ascii="Arial" w:hAnsi="Arial" w:cs="Arial"/>
        </w:rPr>
        <w:t>cle will be able to drive into your</w:t>
      </w:r>
      <w:r w:rsidRPr="00A16B70">
        <w:rPr>
          <w:rFonts w:ascii="Arial" w:hAnsi="Arial" w:cs="Arial"/>
        </w:rPr>
        <w:t xml:space="preserve"> site to drop off gear and stay at the site for the reminder of the event and will not move until given the “all cle</w:t>
      </w:r>
      <w:r w:rsidR="00544109">
        <w:rPr>
          <w:rFonts w:ascii="Arial" w:hAnsi="Arial" w:cs="Arial"/>
        </w:rPr>
        <w:t>ar” after the unit check out.</w:t>
      </w:r>
    </w:p>
    <w:p w:rsidR="00F276EB" w:rsidRPr="00F276EB" w:rsidRDefault="00F276EB" w:rsidP="00F276EB">
      <w:pPr>
        <w:numPr>
          <w:ilvl w:val="0"/>
          <w:numId w:val="3"/>
        </w:numPr>
        <w:suppressAutoHyphens w:val="0"/>
        <w:rPr>
          <w:rFonts w:ascii="Arial" w:hAnsi="Arial" w:cs="Arial"/>
        </w:rPr>
      </w:pPr>
      <w:r w:rsidRPr="00F276EB">
        <w:rPr>
          <w:rFonts w:ascii="Arial" w:hAnsi="Arial" w:cs="Arial"/>
          <w:b/>
          <w:u w:val="single"/>
        </w:rPr>
        <w:t>What to bring for each camper</w:t>
      </w:r>
      <w:r w:rsidRPr="00F276EB">
        <w:rPr>
          <w:rFonts w:ascii="Arial" w:hAnsi="Arial" w:cs="Arial"/>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4"/>
        <w:gridCol w:w="3303"/>
        <w:gridCol w:w="3314"/>
      </w:tblGrid>
      <w:tr w:rsidR="00F276EB" w:rsidTr="00284818">
        <w:tc>
          <w:tcPr>
            <w:tcW w:w="3372" w:type="dxa"/>
            <w:shd w:val="clear" w:color="auto" w:fill="auto"/>
          </w:tcPr>
          <w:p w:rsidR="00F276EB" w:rsidRPr="00544109" w:rsidRDefault="00F276EB" w:rsidP="00284818">
            <w:r w:rsidRPr="00544109">
              <w:t>Pirate Hat</w:t>
            </w:r>
          </w:p>
        </w:tc>
        <w:tc>
          <w:tcPr>
            <w:tcW w:w="3372" w:type="dxa"/>
            <w:shd w:val="clear" w:color="auto" w:fill="auto"/>
          </w:tcPr>
          <w:p w:rsidR="00F276EB" w:rsidRPr="00544109" w:rsidRDefault="00F276EB" w:rsidP="00284818">
            <w:r w:rsidRPr="00544109">
              <w:t>Pillow</w:t>
            </w:r>
          </w:p>
        </w:tc>
        <w:tc>
          <w:tcPr>
            <w:tcW w:w="3372" w:type="dxa"/>
            <w:shd w:val="clear" w:color="auto" w:fill="auto"/>
          </w:tcPr>
          <w:p w:rsidR="00F276EB" w:rsidRPr="00544109" w:rsidRDefault="00F276EB" w:rsidP="00284818">
            <w:r w:rsidRPr="00544109">
              <w:t>Socks &amp; Undergarments</w:t>
            </w:r>
          </w:p>
        </w:tc>
      </w:tr>
      <w:tr w:rsidR="00F276EB" w:rsidTr="00284818">
        <w:tc>
          <w:tcPr>
            <w:tcW w:w="3372" w:type="dxa"/>
            <w:shd w:val="clear" w:color="auto" w:fill="auto"/>
          </w:tcPr>
          <w:p w:rsidR="00F276EB" w:rsidRPr="00544109" w:rsidRDefault="00F276EB" w:rsidP="00284818">
            <w:r w:rsidRPr="00544109">
              <w:t>Rain Coat or Poncho</w:t>
            </w:r>
          </w:p>
        </w:tc>
        <w:tc>
          <w:tcPr>
            <w:tcW w:w="3372" w:type="dxa"/>
            <w:shd w:val="clear" w:color="auto" w:fill="auto"/>
          </w:tcPr>
          <w:p w:rsidR="00F276EB" w:rsidRPr="00544109" w:rsidRDefault="00F276EB" w:rsidP="00284818">
            <w:r w:rsidRPr="00544109">
              <w:t>Flashlight</w:t>
            </w:r>
          </w:p>
        </w:tc>
        <w:tc>
          <w:tcPr>
            <w:tcW w:w="3372" w:type="dxa"/>
            <w:shd w:val="clear" w:color="auto" w:fill="auto"/>
          </w:tcPr>
          <w:p w:rsidR="00F276EB" w:rsidRPr="00544109" w:rsidRDefault="00F276EB" w:rsidP="00284818">
            <w:r w:rsidRPr="00544109">
              <w:t>No Open Toe Shoes</w:t>
            </w:r>
          </w:p>
        </w:tc>
      </w:tr>
      <w:tr w:rsidR="00F276EB" w:rsidTr="00284818">
        <w:tc>
          <w:tcPr>
            <w:tcW w:w="3372" w:type="dxa"/>
            <w:shd w:val="clear" w:color="auto" w:fill="auto"/>
          </w:tcPr>
          <w:p w:rsidR="00F276EB" w:rsidRPr="00544109" w:rsidRDefault="00F276EB" w:rsidP="00284818">
            <w:r w:rsidRPr="00544109">
              <w:t>Camera</w:t>
            </w:r>
          </w:p>
        </w:tc>
        <w:tc>
          <w:tcPr>
            <w:tcW w:w="3372" w:type="dxa"/>
            <w:shd w:val="clear" w:color="auto" w:fill="auto"/>
          </w:tcPr>
          <w:p w:rsidR="00F276EB" w:rsidRPr="00544109" w:rsidRDefault="00F276EB" w:rsidP="00284818">
            <w:r w:rsidRPr="00544109">
              <w:t>Water Bottle</w:t>
            </w:r>
          </w:p>
        </w:tc>
        <w:tc>
          <w:tcPr>
            <w:tcW w:w="3372" w:type="dxa"/>
            <w:shd w:val="clear" w:color="auto" w:fill="auto"/>
          </w:tcPr>
          <w:p w:rsidR="00F276EB" w:rsidRPr="00544109" w:rsidRDefault="00F276EB" w:rsidP="00284818">
            <w:r w:rsidRPr="00544109">
              <w:t>Sweatshirt or Coat</w:t>
            </w:r>
          </w:p>
        </w:tc>
      </w:tr>
      <w:tr w:rsidR="00F276EB" w:rsidTr="00284818">
        <w:tc>
          <w:tcPr>
            <w:tcW w:w="3372" w:type="dxa"/>
            <w:shd w:val="clear" w:color="auto" w:fill="auto"/>
          </w:tcPr>
          <w:p w:rsidR="00F276EB" w:rsidRPr="00544109" w:rsidRDefault="00F276EB" w:rsidP="00284818">
            <w:r w:rsidRPr="00544109">
              <w:t>Any Medications you may need</w:t>
            </w:r>
          </w:p>
        </w:tc>
        <w:tc>
          <w:tcPr>
            <w:tcW w:w="3372" w:type="dxa"/>
            <w:shd w:val="clear" w:color="auto" w:fill="auto"/>
          </w:tcPr>
          <w:p w:rsidR="00F276EB" w:rsidRPr="00544109" w:rsidRDefault="00544109" w:rsidP="00284818">
            <w:r>
              <w:t>Cart/</w:t>
            </w:r>
            <w:r w:rsidR="00F276EB" w:rsidRPr="00544109">
              <w:t>Wagon to move your stuff</w:t>
            </w:r>
          </w:p>
        </w:tc>
        <w:tc>
          <w:tcPr>
            <w:tcW w:w="3372" w:type="dxa"/>
            <w:shd w:val="clear" w:color="auto" w:fill="auto"/>
          </w:tcPr>
          <w:p w:rsidR="00F276EB" w:rsidRPr="00544109" w:rsidRDefault="00F276EB" w:rsidP="00284818">
            <w:r w:rsidRPr="00544109">
              <w:t>Gloves and Hat</w:t>
            </w:r>
          </w:p>
        </w:tc>
      </w:tr>
      <w:tr w:rsidR="00F276EB" w:rsidTr="00284818">
        <w:tc>
          <w:tcPr>
            <w:tcW w:w="3372" w:type="dxa"/>
            <w:shd w:val="clear" w:color="auto" w:fill="auto"/>
          </w:tcPr>
          <w:p w:rsidR="00F276EB" w:rsidRPr="00544109" w:rsidRDefault="00F276EB" w:rsidP="00284818">
            <w:r w:rsidRPr="00544109">
              <w:t>Tent</w:t>
            </w:r>
          </w:p>
        </w:tc>
        <w:tc>
          <w:tcPr>
            <w:tcW w:w="3372" w:type="dxa"/>
            <w:shd w:val="clear" w:color="auto" w:fill="auto"/>
          </w:tcPr>
          <w:p w:rsidR="00F276EB" w:rsidRPr="00544109" w:rsidRDefault="00F276EB" w:rsidP="00284818">
            <w:r w:rsidRPr="00544109">
              <w:t xml:space="preserve">Scout Shirt - Class A or B </w:t>
            </w:r>
          </w:p>
        </w:tc>
        <w:tc>
          <w:tcPr>
            <w:tcW w:w="3372" w:type="dxa"/>
            <w:shd w:val="clear" w:color="auto" w:fill="auto"/>
          </w:tcPr>
          <w:p w:rsidR="00F276EB" w:rsidRPr="00544109" w:rsidRDefault="00F276EB" w:rsidP="00284818">
            <w:r w:rsidRPr="00544109">
              <w:t>Toothbrush &amp; Paste</w:t>
            </w:r>
          </w:p>
        </w:tc>
      </w:tr>
      <w:tr w:rsidR="00F276EB" w:rsidTr="00284818">
        <w:tc>
          <w:tcPr>
            <w:tcW w:w="3372" w:type="dxa"/>
            <w:shd w:val="clear" w:color="auto" w:fill="auto"/>
          </w:tcPr>
          <w:p w:rsidR="00F276EB" w:rsidRPr="00544109" w:rsidRDefault="00F276EB" w:rsidP="00284818">
            <w:r w:rsidRPr="00544109">
              <w:t>Mallet for Tent Spikes</w:t>
            </w:r>
          </w:p>
        </w:tc>
        <w:tc>
          <w:tcPr>
            <w:tcW w:w="3372" w:type="dxa"/>
            <w:shd w:val="clear" w:color="auto" w:fill="auto"/>
          </w:tcPr>
          <w:p w:rsidR="00F276EB" w:rsidRPr="00544109" w:rsidRDefault="00F276EB" w:rsidP="00284818">
            <w:r w:rsidRPr="00544109">
              <w:t>Long Pants</w:t>
            </w:r>
          </w:p>
        </w:tc>
        <w:tc>
          <w:tcPr>
            <w:tcW w:w="3372" w:type="dxa"/>
            <w:shd w:val="clear" w:color="auto" w:fill="auto"/>
          </w:tcPr>
          <w:p w:rsidR="00F276EB" w:rsidRPr="00544109" w:rsidRDefault="00F276EB" w:rsidP="00284818">
            <w:r w:rsidRPr="00544109">
              <w:t>Comb or Brush</w:t>
            </w:r>
          </w:p>
        </w:tc>
      </w:tr>
      <w:tr w:rsidR="00F276EB" w:rsidTr="00284818">
        <w:tc>
          <w:tcPr>
            <w:tcW w:w="3372" w:type="dxa"/>
            <w:shd w:val="clear" w:color="auto" w:fill="auto"/>
          </w:tcPr>
          <w:p w:rsidR="00F276EB" w:rsidRPr="00544109" w:rsidRDefault="00F276EB" w:rsidP="00284818">
            <w:r w:rsidRPr="00544109">
              <w:t>Sleeping Bag</w:t>
            </w:r>
          </w:p>
        </w:tc>
        <w:tc>
          <w:tcPr>
            <w:tcW w:w="3372" w:type="dxa"/>
            <w:shd w:val="clear" w:color="auto" w:fill="auto"/>
          </w:tcPr>
          <w:p w:rsidR="00F276EB" w:rsidRPr="00544109" w:rsidRDefault="00F276EB" w:rsidP="00284818">
            <w:r w:rsidRPr="00544109">
              <w:t>Extra Shirt</w:t>
            </w:r>
          </w:p>
        </w:tc>
        <w:tc>
          <w:tcPr>
            <w:tcW w:w="3372" w:type="dxa"/>
            <w:shd w:val="clear" w:color="auto" w:fill="auto"/>
          </w:tcPr>
          <w:p w:rsidR="00F276EB" w:rsidRPr="00544109" w:rsidRDefault="00F276EB" w:rsidP="00284818">
            <w:r w:rsidRPr="00544109">
              <w:t>Hand Sanitizer</w:t>
            </w:r>
          </w:p>
        </w:tc>
      </w:tr>
      <w:tr w:rsidR="00F276EB" w:rsidTr="00284818">
        <w:tc>
          <w:tcPr>
            <w:tcW w:w="3372" w:type="dxa"/>
            <w:shd w:val="clear" w:color="auto" w:fill="auto"/>
          </w:tcPr>
          <w:p w:rsidR="00F276EB" w:rsidRPr="00544109" w:rsidRDefault="00F276EB" w:rsidP="00544109">
            <w:r w:rsidRPr="00544109">
              <w:t xml:space="preserve">Insect Repellent </w:t>
            </w:r>
            <w:r w:rsidR="00544109">
              <w:t xml:space="preserve">with </w:t>
            </w:r>
            <w:r w:rsidRPr="00544109">
              <w:t>DEET</w:t>
            </w:r>
          </w:p>
        </w:tc>
        <w:tc>
          <w:tcPr>
            <w:tcW w:w="3372" w:type="dxa"/>
            <w:shd w:val="clear" w:color="auto" w:fill="auto"/>
          </w:tcPr>
          <w:p w:rsidR="00F276EB" w:rsidRPr="00544109" w:rsidRDefault="00544109" w:rsidP="00284818">
            <w:r>
              <w:t>First A</w:t>
            </w:r>
            <w:r w:rsidR="00F276EB" w:rsidRPr="00544109">
              <w:t>id kit</w:t>
            </w:r>
          </w:p>
        </w:tc>
        <w:tc>
          <w:tcPr>
            <w:tcW w:w="3372" w:type="dxa"/>
            <w:shd w:val="clear" w:color="auto" w:fill="auto"/>
          </w:tcPr>
          <w:p w:rsidR="00F276EB" w:rsidRPr="00544109" w:rsidRDefault="00F276EB" w:rsidP="00284818">
            <w:r w:rsidRPr="00544109">
              <w:t>Towel &amp; soap for washing</w:t>
            </w:r>
          </w:p>
        </w:tc>
      </w:tr>
      <w:tr w:rsidR="00F276EB" w:rsidTr="00544109">
        <w:trPr>
          <w:trHeight w:val="287"/>
        </w:trPr>
        <w:tc>
          <w:tcPr>
            <w:tcW w:w="3372" w:type="dxa"/>
            <w:shd w:val="clear" w:color="auto" w:fill="auto"/>
          </w:tcPr>
          <w:p w:rsidR="00F276EB" w:rsidRPr="00544109" w:rsidRDefault="00F276EB" w:rsidP="00284818">
            <w:r w:rsidRPr="00544109">
              <w:t>Camp chair</w:t>
            </w:r>
          </w:p>
        </w:tc>
        <w:tc>
          <w:tcPr>
            <w:tcW w:w="3372" w:type="dxa"/>
            <w:shd w:val="clear" w:color="auto" w:fill="auto"/>
          </w:tcPr>
          <w:p w:rsidR="00F276EB" w:rsidRPr="00544109" w:rsidRDefault="00F276EB" w:rsidP="00284818"/>
        </w:tc>
        <w:tc>
          <w:tcPr>
            <w:tcW w:w="3372" w:type="dxa"/>
            <w:shd w:val="clear" w:color="auto" w:fill="auto"/>
          </w:tcPr>
          <w:p w:rsidR="00F276EB" w:rsidRPr="00544109" w:rsidRDefault="00F276EB" w:rsidP="00284818"/>
        </w:tc>
      </w:tr>
    </w:tbl>
    <w:p w:rsidR="00F276EB" w:rsidRPr="00544109" w:rsidRDefault="00A7128C" w:rsidP="00F276EB">
      <w:pPr>
        <w:numPr>
          <w:ilvl w:val="0"/>
          <w:numId w:val="3"/>
        </w:numPr>
        <w:suppressAutoHyphens w:val="0"/>
        <w:rPr>
          <w:u w:val="single"/>
        </w:rPr>
      </w:pPr>
      <w:r w:rsidRPr="00544109">
        <w:rPr>
          <w:rFonts w:ascii="Arial" w:hAnsi="Arial" w:cs="Arial"/>
          <w:b/>
          <w:u w:val="single"/>
        </w:rPr>
        <w:t>What each p</w:t>
      </w:r>
      <w:r w:rsidR="00F276EB" w:rsidRPr="00544109">
        <w:rPr>
          <w:rFonts w:ascii="Arial" w:hAnsi="Arial" w:cs="Arial"/>
          <w:b/>
          <w:u w:val="single"/>
        </w:rPr>
        <w:t>ack should bring</w:t>
      </w:r>
      <w:r w:rsidR="00F276EB" w:rsidRPr="00544109">
        <w:rPr>
          <w:b/>
          <w:u w:val="single"/>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3268"/>
        <w:gridCol w:w="3237"/>
      </w:tblGrid>
      <w:tr w:rsidR="00F276EB" w:rsidTr="00284818">
        <w:tc>
          <w:tcPr>
            <w:tcW w:w="6519" w:type="dxa"/>
            <w:gridSpan w:val="2"/>
            <w:shd w:val="clear" w:color="auto" w:fill="auto"/>
          </w:tcPr>
          <w:p w:rsidR="00F276EB" w:rsidRDefault="00F276EB" w:rsidP="00A7128C">
            <w:r>
              <w:t xml:space="preserve">Food for </w:t>
            </w:r>
            <w:r w:rsidR="00A7128C">
              <w:t>all meals</w:t>
            </w:r>
          </w:p>
        </w:tc>
        <w:tc>
          <w:tcPr>
            <w:tcW w:w="3237" w:type="dxa"/>
            <w:shd w:val="clear" w:color="auto" w:fill="auto"/>
          </w:tcPr>
          <w:p w:rsidR="00F276EB" w:rsidRDefault="00F276EB" w:rsidP="00284818">
            <w:r>
              <w:t>Pack First Aid Kit</w:t>
            </w:r>
          </w:p>
        </w:tc>
      </w:tr>
      <w:tr w:rsidR="00F276EB" w:rsidTr="00284818">
        <w:tc>
          <w:tcPr>
            <w:tcW w:w="3251" w:type="dxa"/>
            <w:shd w:val="clear" w:color="auto" w:fill="auto"/>
          </w:tcPr>
          <w:p w:rsidR="00F276EB" w:rsidRDefault="00F276EB" w:rsidP="00284818">
            <w:r>
              <w:t>Propane Stove</w:t>
            </w:r>
          </w:p>
        </w:tc>
        <w:tc>
          <w:tcPr>
            <w:tcW w:w="3268" w:type="dxa"/>
            <w:shd w:val="clear" w:color="auto" w:fill="auto"/>
          </w:tcPr>
          <w:p w:rsidR="00F276EB" w:rsidRDefault="00F276EB" w:rsidP="00284818">
            <w:r>
              <w:t>Cooking utensils</w:t>
            </w:r>
          </w:p>
        </w:tc>
        <w:tc>
          <w:tcPr>
            <w:tcW w:w="3237" w:type="dxa"/>
            <w:shd w:val="clear" w:color="auto" w:fill="auto"/>
          </w:tcPr>
          <w:p w:rsidR="00F276EB" w:rsidRDefault="00F97968" w:rsidP="00284818">
            <w:r>
              <w:t>Water J</w:t>
            </w:r>
            <w:r w:rsidR="00F276EB">
              <w:t>ug(s)</w:t>
            </w:r>
          </w:p>
        </w:tc>
      </w:tr>
      <w:tr w:rsidR="00F276EB" w:rsidTr="00284818">
        <w:tc>
          <w:tcPr>
            <w:tcW w:w="3251" w:type="dxa"/>
            <w:shd w:val="clear" w:color="auto" w:fill="auto"/>
          </w:tcPr>
          <w:p w:rsidR="00F276EB" w:rsidRDefault="00F276EB" w:rsidP="00284818">
            <w:r>
              <w:t>3 pans for washing dishes</w:t>
            </w:r>
          </w:p>
        </w:tc>
        <w:tc>
          <w:tcPr>
            <w:tcW w:w="3268" w:type="dxa"/>
            <w:shd w:val="clear" w:color="auto" w:fill="auto"/>
          </w:tcPr>
          <w:p w:rsidR="00F276EB" w:rsidRDefault="00F276EB" w:rsidP="00284818">
            <w:r>
              <w:t>Fire extinguisher</w:t>
            </w:r>
          </w:p>
        </w:tc>
        <w:tc>
          <w:tcPr>
            <w:tcW w:w="3237" w:type="dxa"/>
            <w:shd w:val="clear" w:color="auto" w:fill="auto"/>
          </w:tcPr>
          <w:p w:rsidR="00F276EB" w:rsidRDefault="00F276EB" w:rsidP="00284818">
            <w:r>
              <w:t>Pack and U.S. Flags</w:t>
            </w:r>
          </w:p>
        </w:tc>
      </w:tr>
      <w:tr w:rsidR="00F276EB" w:rsidTr="00284818">
        <w:tc>
          <w:tcPr>
            <w:tcW w:w="3251" w:type="dxa"/>
            <w:shd w:val="clear" w:color="auto" w:fill="auto"/>
          </w:tcPr>
          <w:p w:rsidR="00F276EB" w:rsidRDefault="00F276EB" w:rsidP="00284818">
            <w:r>
              <w:t>Small shovel for campfire</w:t>
            </w:r>
          </w:p>
        </w:tc>
        <w:tc>
          <w:tcPr>
            <w:tcW w:w="3268" w:type="dxa"/>
            <w:shd w:val="clear" w:color="auto" w:fill="auto"/>
          </w:tcPr>
          <w:p w:rsidR="00F276EB" w:rsidRDefault="00F276EB" w:rsidP="00284818">
            <w:r>
              <w:t>Small bucket for campfire</w:t>
            </w:r>
          </w:p>
        </w:tc>
        <w:tc>
          <w:tcPr>
            <w:tcW w:w="3237" w:type="dxa"/>
            <w:shd w:val="clear" w:color="auto" w:fill="auto"/>
          </w:tcPr>
          <w:p w:rsidR="00F276EB" w:rsidRDefault="00F276EB" w:rsidP="00284818">
            <w:r>
              <w:t>Low suds dish soap</w:t>
            </w:r>
          </w:p>
        </w:tc>
      </w:tr>
      <w:tr w:rsidR="00F276EB" w:rsidTr="00284818">
        <w:tc>
          <w:tcPr>
            <w:tcW w:w="3251" w:type="dxa"/>
            <w:shd w:val="clear" w:color="auto" w:fill="auto"/>
          </w:tcPr>
          <w:p w:rsidR="00F276EB" w:rsidRDefault="00F276EB" w:rsidP="00284818">
            <w:r>
              <w:t>Foil</w:t>
            </w:r>
          </w:p>
        </w:tc>
        <w:tc>
          <w:tcPr>
            <w:tcW w:w="3268" w:type="dxa"/>
            <w:shd w:val="clear" w:color="auto" w:fill="auto"/>
          </w:tcPr>
          <w:p w:rsidR="00F276EB" w:rsidRDefault="00A7128C" w:rsidP="00284818">
            <w:r>
              <w:t>M</w:t>
            </w:r>
            <w:r w:rsidR="00F276EB">
              <w:t>atches</w:t>
            </w:r>
          </w:p>
        </w:tc>
        <w:tc>
          <w:tcPr>
            <w:tcW w:w="3237" w:type="dxa"/>
            <w:shd w:val="clear" w:color="auto" w:fill="auto"/>
          </w:tcPr>
          <w:p w:rsidR="00F276EB" w:rsidRDefault="00F276EB" w:rsidP="00284818">
            <w:r>
              <w:t>Cooler to store items</w:t>
            </w:r>
          </w:p>
        </w:tc>
      </w:tr>
      <w:tr w:rsidR="00F276EB" w:rsidTr="00284818">
        <w:tc>
          <w:tcPr>
            <w:tcW w:w="3251" w:type="dxa"/>
            <w:shd w:val="clear" w:color="auto" w:fill="auto"/>
          </w:tcPr>
          <w:p w:rsidR="00F276EB" w:rsidRDefault="00F276EB" w:rsidP="00284818">
            <w:r>
              <w:t>¼ inch rope</w:t>
            </w:r>
          </w:p>
        </w:tc>
        <w:tc>
          <w:tcPr>
            <w:tcW w:w="3268" w:type="dxa"/>
            <w:shd w:val="clear" w:color="auto" w:fill="auto"/>
          </w:tcPr>
          <w:p w:rsidR="00F276EB" w:rsidRDefault="00F276EB" w:rsidP="00284818">
            <w:r>
              <w:t>Trash bags</w:t>
            </w:r>
          </w:p>
        </w:tc>
        <w:tc>
          <w:tcPr>
            <w:tcW w:w="3237" w:type="dxa"/>
            <w:shd w:val="clear" w:color="auto" w:fill="auto"/>
          </w:tcPr>
          <w:p w:rsidR="00F276EB" w:rsidRDefault="00F276EB" w:rsidP="00284818">
            <w:r>
              <w:t>Scouring pads</w:t>
            </w:r>
          </w:p>
        </w:tc>
      </w:tr>
      <w:tr w:rsidR="00F276EB" w:rsidTr="00284818">
        <w:tc>
          <w:tcPr>
            <w:tcW w:w="3251" w:type="dxa"/>
            <w:shd w:val="clear" w:color="auto" w:fill="auto"/>
          </w:tcPr>
          <w:p w:rsidR="00F276EB" w:rsidRDefault="00F276EB" w:rsidP="00284818">
            <w:r>
              <w:t>Coffee pot</w:t>
            </w:r>
          </w:p>
        </w:tc>
        <w:tc>
          <w:tcPr>
            <w:tcW w:w="3268" w:type="dxa"/>
            <w:shd w:val="clear" w:color="auto" w:fill="auto"/>
          </w:tcPr>
          <w:p w:rsidR="00F276EB" w:rsidRDefault="00F276EB" w:rsidP="00284818">
            <w:r>
              <w:t>Pots and pans</w:t>
            </w:r>
          </w:p>
        </w:tc>
        <w:tc>
          <w:tcPr>
            <w:tcW w:w="3237" w:type="dxa"/>
            <w:shd w:val="clear" w:color="auto" w:fill="auto"/>
          </w:tcPr>
          <w:p w:rsidR="00F276EB" w:rsidRDefault="00F276EB" w:rsidP="00284818"/>
        </w:tc>
      </w:tr>
    </w:tbl>
    <w:p w:rsidR="00F276EB" w:rsidRPr="00F276EB" w:rsidRDefault="00F276EB" w:rsidP="00F276EB">
      <w:pPr>
        <w:numPr>
          <w:ilvl w:val="0"/>
          <w:numId w:val="3"/>
        </w:numPr>
        <w:suppressAutoHyphens w:val="0"/>
        <w:rPr>
          <w:rFonts w:ascii="Arial" w:hAnsi="Arial" w:cs="Arial"/>
          <w:b/>
          <w:u w:val="single"/>
        </w:rPr>
      </w:pPr>
      <w:r w:rsidRPr="00F276EB">
        <w:rPr>
          <w:rFonts w:ascii="Arial" w:hAnsi="Arial" w:cs="Arial"/>
          <w:b/>
          <w:u w:val="single"/>
        </w:rPr>
        <w:t>What not to bring:</w:t>
      </w:r>
    </w:p>
    <w:p w:rsidR="00F276EB" w:rsidRPr="00F276EB" w:rsidRDefault="00F97968" w:rsidP="00F276EB">
      <w:pPr>
        <w:numPr>
          <w:ilvl w:val="0"/>
          <w:numId w:val="3"/>
        </w:numPr>
        <w:tabs>
          <w:tab w:val="clear" w:pos="360"/>
          <w:tab w:val="num" w:pos="720"/>
        </w:tabs>
        <w:suppressAutoHyphens w:val="0"/>
        <w:ind w:left="720"/>
        <w:rPr>
          <w:rFonts w:ascii="Arial" w:hAnsi="Arial" w:cs="Arial"/>
        </w:rPr>
      </w:pPr>
      <w:r>
        <w:rPr>
          <w:rFonts w:ascii="Arial" w:hAnsi="Arial" w:cs="Arial"/>
        </w:rPr>
        <w:t>No Smoking ANYWHERE in c</w:t>
      </w:r>
      <w:r w:rsidR="00F276EB" w:rsidRPr="00F276EB">
        <w:rPr>
          <w:rFonts w:ascii="Arial" w:hAnsi="Arial" w:cs="Arial"/>
        </w:rPr>
        <w:t>amp where Scouts can see you.</w:t>
      </w:r>
    </w:p>
    <w:p w:rsidR="00F276EB" w:rsidRPr="00F276EB" w:rsidRDefault="00F276EB" w:rsidP="00F276EB">
      <w:pPr>
        <w:numPr>
          <w:ilvl w:val="0"/>
          <w:numId w:val="3"/>
        </w:numPr>
        <w:suppressAutoHyphens w:val="0"/>
        <w:ind w:left="720"/>
        <w:rPr>
          <w:rFonts w:ascii="Arial" w:hAnsi="Arial" w:cs="Arial"/>
        </w:rPr>
      </w:pPr>
      <w:r w:rsidRPr="00F276EB">
        <w:rPr>
          <w:rFonts w:ascii="Arial" w:hAnsi="Arial" w:cs="Arial"/>
        </w:rPr>
        <w:t>No Alcoholic Beverages of any type.</w:t>
      </w:r>
    </w:p>
    <w:p w:rsidR="00F276EB" w:rsidRPr="00F276EB" w:rsidRDefault="00F276EB" w:rsidP="00F276EB">
      <w:pPr>
        <w:numPr>
          <w:ilvl w:val="0"/>
          <w:numId w:val="3"/>
        </w:numPr>
        <w:suppressAutoHyphens w:val="0"/>
        <w:ind w:left="720"/>
        <w:rPr>
          <w:rFonts w:ascii="Arial" w:hAnsi="Arial" w:cs="Arial"/>
        </w:rPr>
      </w:pPr>
      <w:r w:rsidRPr="00F276EB">
        <w:rPr>
          <w:rFonts w:ascii="Arial" w:hAnsi="Arial" w:cs="Arial"/>
        </w:rPr>
        <w:t>No Dogs or Animals of any type except for service animals.</w:t>
      </w:r>
    </w:p>
    <w:p w:rsidR="00F276EB" w:rsidRPr="00F276EB" w:rsidRDefault="00F276EB" w:rsidP="00F276EB">
      <w:pPr>
        <w:numPr>
          <w:ilvl w:val="0"/>
          <w:numId w:val="3"/>
        </w:numPr>
        <w:suppressAutoHyphens w:val="0"/>
        <w:ind w:left="720"/>
        <w:rPr>
          <w:rFonts w:ascii="Arial" w:hAnsi="Arial" w:cs="Arial"/>
        </w:rPr>
      </w:pPr>
      <w:r w:rsidRPr="00F276EB">
        <w:rPr>
          <w:rFonts w:ascii="Arial" w:hAnsi="Arial" w:cs="Arial"/>
        </w:rPr>
        <w:t>No Firearms, Sheath Knives or Fireworks.</w:t>
      </w:r>
    </w:p>
    <w:p w:rsidR="00F276EB" w:rsidRPr="00F276EB" w:rsidRDefault="00F276EB" w:rsidP="00F276EB">
      <w:pPr>
        <w:numPr>
          <w:ilvl w:val="0"/>
          <w:numId w:val="3"/>
        </w:numPr>
        <w:suppressAutoHyphens w:val="0"/>
        <w:ind w:left="720"/>
        <w:rPr>
          <w:rFonts w:ascii="Arial" w:hAnsi="Arial" w:cs="Arial"/>
        </w:rPr>
      </w:pPr>
      <w:r w:rsidRPr="00F276EB">
        <w:rPr>
          <w:rFonts w:ascii="Arial" w:hAnsi="Arial" w:cs="Arial"/>
        </w:rPr>
        <w:t>No Liquid Fuel.</w:t>
      </w:r>
    </w:p>
    <w:p w:rsidR="00F276EB" w:rsidRPr="00CA0941" w:rsidRDefault="00F276EB" w:rsidP="00CA0941">
      <w:pPr>
        <w:numPr>
          <w:ilvl w:val="0"/>
          <w:numId w:val="3"/>
        </w:numPr>
        <w:suppressAutoHyphens w:val="0"/>
        <w:ind w:left="720"/>
        <w:rPr>
          <w:rFonts w:ascii="Arial" w:hAnsi="Arial" w:cs="Arial"/>
        </w:rPr>
      </w:pPr>
      <w:r w:rsidRPr="00F276EB">
        <w:rPr>
          <w:rFonts w:ascii="Arial" w:hAnsi="Arial" w:cs="Arial"/>
        </w:rPr>
        <w:t>No Video Game players or electronic tablets of any type.</w:t>
      </w:r>
    </w:p>
    <w:p w:rsidR="00A7128C" w:rsidRDefault="00A7128C">
      <w:pPr>
        <w:rPr>
          <w:rFonts w:ascii="Arial" w:hAnsi="Arial" w:cs="Arial"/>
          <w:b/>
          <w:color w:val="FF0000"/>
          <w:u w:val="single"/>
        </w:rPr>
      </w:pPr>
    </w:p>
    <w:p w:rsidR="002342E9" w:rsidRPr="00A7128C" w:rsidRDefault="002342E9">
      <w:pPr>
        <w:rPr>
          <w:rFonts w:ascii="Arial" w:hAnsi="Arial" w:cs="Arial"/>
          <w:b/>
          <w:color w:val="FF0000"/>
          <w:u w:val="single"/>
        </w:rPr>
      </w:pPr>
      <w:proofErr w:type="gramStart"/>
      <w:r w:rsidRPr="00A16B70">
        <w:rPr>
          <w:rFonts w:ascii="Arial" w:hAnsi="Arial" w:cs="Arial"/>
          <w:b/>
          <w:color w:val="FF0000"/>
          <w:u w:val="single"/>
        </w:rPr>
        <w:t>Scoring:</w:t>
      </w:r>
      <w:r w:rsidR="00A7128C">
        <w:rPr>
          <w:rFonts w:ascii="Arial" w:hAnsi="Arial" w:cs="Arial"/>
          <w:b/>
          <w:color w:val="FF0000"/>
        </w:rPr>
        <w:t xml:space="preserve"> </w:t>
      </w:r>
      <w:r w:rsidRPr="00A16B70">
        <w:rPr>
          <w:rFonts w:ascii="Arial" w:hAnsi="Arial" w:cs="Arial"/>
        </w:rPr>
        <w:t>No Scoring.</w:t>
      </w:r>
      <w:proofErr w:type="gramEnd"/>
      <w:r w:rsidRPr="00A16B70">
        <w:rPr>
          <w:rFonts w:ascii="Arial" w:hAnsi="Arial" w:cs="Arial"/>
        </w:rPr>
        <w:t xml:space="preserve"> This is a fun event.</w:t>
      </w:r>
    </w:p>
    <w:p w:rsidR="00A7128C" w:rsidRDefault="00A7128C">
      <w:pPr>
        <w:rPr>
          <w:rFonts w:ascii="Arial" w:hAnsi="Arial" w:cs="Arial"/>
          <w:b/>
          <w:color w:val="FF0000"/>
          <w:u w:val="single"/>
        </w:rPr>
      </w:pPr>
    </w:p>
    <w:p w:rsidR="002342E9" w:rsidRPr="00A16B70" w:rsidRDefault="00A7128C">
      <w:pPr>
        <w:rPr>
          <w:rFonts w:ascii="Arial" w:hAnsi="Arial" w:cs="Arial"/>
          <w:b/>
          <w:i/>
        </w:rPr>
      </w:pPr>
      <w:r>
        <w:rPr>
          <w:rFonts w:ascii="Arial" w:hAnsi="Arial" w:cs="Arial"/>
          <w:b/>
          <w:color w:val="FF0000"/>
          <w:u w:val="single"/>
        </w:rPr>
        <w:t>Rules:</w:t>
      </w:r>
      <w:r>
        <w:rPr>
          <w:rFonts w:ascii="Arial" w:hAnsi="Arial" w:cs="Arial"/>
          <w:b/>
          <w:color w:val="FF0000"/>
        </w:rPr>
        <w:t xml:space="preserve"> </w:t>
      </w:r>
      <w:r w:rsidR="002342E9" w:rsidRPr="00A16B70">
        <w:rPr>
          <w:rFonts w:ascii="Arial" w:hAnsi="Arial" w:cs="Arial"/>
        </w:rPr>
        <w:t>The Scout Law, Promise, and Oath are the rules that we follow.</w:t>
      </w:r>
      <w:r w:rsidR="002342E9" w:rsidRPr="00A16B70">
        <w:rPr>
          <w:rFonts w:ascii="Arial" w:hAnsi="Arial" w:cs="Arial"/>
          <w:b/>
          <w:i/>
        </w:rPr>
        <w:t xml:space="preserve"> </w:t>
      </w:r>
    </w:p>
    <w:p w:rsidR="0096230D" w:rsidRDefault="0096230D" w:rsidP="00551C14">
      <w:pPr>
        <w:tabs>
          <w:tab w:val="center" w:pos="4680"/>
          <w:tab w:val="right" w:pos="9360"/>
        </w:tabs>
        <w:rPr>
          <w:rFonts w:ascii="Arial" w:hAnsi="Arial" w:cs="Arial"/>
          <w:b/>
          <w:bCs/>
          <w:color w:val="0000FF"/>
          <w:kern w:val="1"/>
          <w:u w:val="single"/>
          <w:lang w:bidi="en-US"/>
        </w:rPr>
      </w:pPr>
    </w:p>
    <w:p w:rsidR="00CA0941" w:rsidRDefault="00CA0941" w:rsidP="00551C14">
      <w:pPr>
        <w:tabs>
          <w:tab w:val="center" w:pos="4680"/>
          <w:tab w:val="right" w:pos="9360"/>
        </w:tabs>
        <w:rPr>
          <w:rFonts w:ascii="Arial" w:hAnsi="Arial" w:cs="Arial"/>
          <w:b/>
          <w:bCs/>
          <w:color w:val="0000FF"/>
          <w:kern w:val="1"/>
          <w:u w:val="single"/>
          <w:lang w:bidi="en-US"/>
        </w:rPr>
      </w:pPr>
      <w:r>
        <w:rPr>
          <w:rFonts w:ascii="Arial" w:hAnsi="Arial" w:cs="Arial"/>
          <w:b/>
          <w:bCs/>
          <w:color w:val="0000FF"/>
          <w:kern w:val="1"/>
          <w:u w:val="single"/>
          <w:lang w:bidi="en-US"/>
        </w:rPr>
        <w:t>To make this a successful event we are asking units to help out with:</w:t>
      </w:r>
    </w:p>
    <w:p w:rsidR="00A7128C" w:rsidRDefault="00A7128C" w:rsidP="00551C14">
      <w:pPr>
        <w:tabs>
          <w:tab w:val="center" w:pos="4680"/>
          <w:tab w:val="right" w:pos="9360"/>
        </w:tabs>
        <w:rPr>
          <w:rFonts w:ascii="Arial" w:hAnsi="Arial" w:cs="Arial"/>
          <w:b/>
          <w:bCs/>
          <w:color w:val="0000FF"/>
          <w:kern w:val="1"/>
          <w:u w:val="single"/>
          <w:lang w:bidi="en-US"/>
        </w:rPr>
      </w:pPr>
    </w:p>
    <w:p w:rsidR="00F276EB" w:rsidRDefault="00F276EB" w:rsidP="00F276EB">
      <w:r w:rsidRPr="00FC22D4">
        <w:rPr>
          <w:b/>
        </w:rPr>
        <w:t>Shower House duty</w:t>
      </w:r>
      <w:r>
        <w:t>: (cleaning supplies in men’s room closet)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1011"/>
        <w:gridCol w:w="1011"/>
        <w:gridCol w:w="1305"/>
        <w:gridCol w:w="1170"/>
        <w:gridCol w:w="1170"/>
        <w:gridCol w:w="1080"/>
        <w:gridCol w:w="900"/>
        <w:gridCol w:w="990"/>
      </w:tblGrid>
      <w:tr w:rsidR="00F276EB" w:rsidTr="00F97968">
        <w:tc>
          <w:tcPr>
            <w:tcW w:w="1011" w:type="dxa"/>
            <w:shd w:val="clear" w:color="auto" w:fill="auto"/>
          </w:tcPr>
          <w:p w:rsidR="00F276EB" w:rsidRPr="00F97968" w:rsidRDefault="00F276EB" w:rsidP="00284818">
            <w:r w:rsidRPr="00F97968">
              <w:t>Time</w:t>
            </w:r>
          </w:p>
        </w:tc>
        <w:tc>
          <w:tcPr>
            <w:tcW w:w="1011" w:type="dxa"/>
            <w:shd w:val="clear" w:color="auto" w:fill="auto"/>
          </w:tcPr>
          <w:p w:rsidR="00F276EB" w:rsidRPr="00F97968" w:rsidRDefault="00F276EB" w:rsidP="00284818">
            <w:r w:rsidRPr="00F97968">
              <w:t>7 am</w:t>
            </w:r>
          </w:p>
        </w:tc>
        <w:tc>
          <w:tcPr>
            <w:tcW w:w="1011" w:type="dxa"/>
            <w:shd w:val="clear" w:color="auto" w:fill="auto"/>
          </w:tcPr>
          <w:p w:rsidR="00F276EB" w:rsidRPr="00F97968" w:rsidRDefault="00F276EB" w:rsidP="00284818">
            <w:r w:rsidRPr="00F97968">
              <w:t>9 am</w:t>
            </w:r>
          </w:p>
        </w:tc>
        <w:tc>
          <w:tcPr>
            <w:tcW w:w="1305" w:type="dxa"/>
            <w:shd w:val="clear" w:color="auto" w:fill="auto"/>
          </w:tcPr>
          <w:p w:rsidR="00F276EB" w:rsidRPr="00F97968" w:rsidRDefault="00F276EB" w:rsidP="00284818">
            <w:r w:rsidRPr="00F97968">
              <w:t>10 am</w:t>
            </w:r>
          </w:p>
        </w:tc>
        <w:tc>
          <w:tcPr>
            <w:tcW w:w="1170" w:type="dxa"/>
            <w:shd w:val="clear" w:color="auto" w:fill="auto"/>
          </w:tcPr>
          <w:p w:rsidR="00F276EB" w:rsidRPr="00F97968" w:rsidRDefault="00F276EB" w:rsidP="00284818">
            <w:r w:rsidRPr="00F97968">
              <w:t>11 am</w:t>
            </w:r>
          </w:p>
        </w:tc>
        <w:tc>
          <w:tcPr>
            <w:tcW w:w="1170" w:type="dxa"/>
            <w:shd w:val="clear" w:color="auto" w:fill="auto"/>
          </w:tcPr>
          <w:p w:rsidR="00F276EB" w:rsidRPr="00F97968" w:rsidRDefault="00F276EB" w:rsidP="00284818">
            <w:r w:rsidRPr="00F97968">
              <w:t>12 pm</w:t>
            </w:r>
          </w:p>
        </w:tc>
        <w:tc>
          <w:tcPr>
            <w:tcW w:w="1080" w:type="dxa"/>
            <w:shd w:val="clear" w:color="auto" w:fill="auto"/>
          </w:tcPr>
          <w:p w:rsidR="00F276EB" w:rsidRDefault="00F276EB" w:rsidP="00284818">
            <w:r>
              <w:t>1 pm</w:t>
            </w:r>
          </w:p>
        </w:tc>
        <w:tc>
          <w:tcPr>
            <w:tcW w:w="900" w:type="dxa"/>
            <w:shd w:val="clear" w:color="auto" w:fill="auto"/>
          </w:tcPr>
          <w:p w:rsidR="00F276EB" w:rsidRDefault="00F276EB" w:rsidP="00284818">
            <w:r>
              <w:t>2 pm</w:t>
            </w:r>
          </w:p>
        </w:tc>
        <w:tc>
          <w:tcPr>
            <w:tcW w:w="990" w:type="dxa"/>
            <w:shd w:val="clear" w:color="auto" w:fill="auto"/>
          </w:tcPr>
          <w:p w:rsidR="00F276EB" w:rsidRDefault="00F276EB" w:rsidP="00284818">
            <w:r>
              <w:t>3 pm</w:t>
            </w:r>
          </w:p>
        </w:tc>
      </w:tr>
      <w:tr w:rsidR="00F276EB" w:rsidTr="00F97968">
        <w:trPr>
          <w:trHeight w:val="350"/>
        </w:trPr>
        <w:tc>
          <w:tcPr>
            <w:tcW w:w="1011" w:type="dxa"/>
            <w:tcBorders>
              <w:bottom w:val="single" w:sz="4" w:space="0" w:color="auto"/>
            </w:tcBorders>
            <w:shd w:val="clear" w:color="auto" w:fill="auto"/>
          </w:tcPr>
          <w:p w:rsidR="00F276EB" w:rsidRPr="00F97968" w:rsidRDefault="00F276EB" w:rsidP="00284818">
            <w:r w:rsidRPr="00F97968">
              <w:t>Pack #</w:t>
            </w:r>
          </w:p>
        </w:tc>
        <w:tc>
          <w:tcPr>
            <w:tcW w:w="1011" w:type="dxa"/>
            <w:tcBorders>
              <w:bottom w:val="single" w:sz="4" w:space="0" w:color="auto"/>
            </w:tcBorders>
            <w:shd w:val="clear" w:color="auto" w:fill="auto"/>
          </w:tcPr>
          <w:p w:rsidR="00F276EB" w:rsidRPr="00F97968" w:rsidRDefault="00F276EB" w:rsidP="00284818"/>
        </w:tc>
        <w:tc>
          <w:tcPr>
            <w:tcW w:w="1011" w:type="dxa"/>
            <w:tcBorders>
              <w:bottom w:val="single" w:sz="4" w:space="0" w:color="auto"/>
            </w:tcBorders>
            <w:shd w:val="clear" w:color="auto" w:fill="auto"/>
          </w:tcPr>
          <w:p w:rsidR="00F276EB" w:rsidRPr="00F97968" w:rsidRDefault="00F276EB" w:rsidP="00284818"/>
        </w:tc>
        <w:tc>
          <w:tcPr>
            <w:tcW w:w="1305" w:type="dxa"/>
            <w:tcBorders>
              <w:bottom w:val="single" w:sz="4" w:space="0" w:color="auto"/>
            </w:tcBorders>
            <w:shd w:val="clear" w:color="auto" w:fill="auto"/>
          </w:tcPr>
          <w:p w:rsidR="00F276EB" w:rsidRPr="00F97968" w:rsidRDefault="00F276EB" w:rsidP="00284818"/>
        </w:tc>
        <w:tc>
          <w:tcPr>
            <w:tcW w:w="1170" w:type="dxa"/>
            <w:tcBorders>
              <w:bottom w:val="single" w:sz="4" w:space="0" w:color="auto"/>
            </w:tcBorders>
            <w:shd w:val="clear" w:color="auto" w:fill="auto"/>
          </w:tcPr>
          <w:p w:rsidR="00F276EB" w:rsidRPr="00F97968" w:rsidRDefault="00F276EB" w:rsidP="00284818"/>
        </w:tc>
        <w:tc>
          <w:tcPr>
            <w:tcW w:w="1170" w:type="dxa"/>
            <w:tcBorders>
              <w:bottom w:val="single" w:sz="4" w:space="0" w:color="auto"/>
            </w:tcBorders>
            <w:shd w:val="clear" w:color="auto" w:fill="auto"/>
          </w:tcPr>
          <w:p w:rsidR="00F276EB" w:rsidRPr="00F97968" w:rsidRDefault="00F276EB" w:rsidP="00284818"/>
        </w:tc>
        <w:tc>
          <w:tcPr>
            <w:tcW w:w="1080" w:type="dxa"/>
            <w:tcBorders>
              <w:bottom w:val="single" w:sz="4" w:space="0" w:color="auto"/>
            </w:tcBorders>
            <w:shd w:val="clear" w:color="auto" w:fill="auto"/>
          </w:tcPr>
          <w:p w:rsidR="00F276EB" w:rsidRDefault="00F276EB" w:rsidP="00284818"/>
        </w:tc>
        <w:tc>
          <w:tcPr>
            <w:tcW w:w="900" w:type="dxa"/>
            <w:tcBorders>
              <w:bottom w:val="single" w:sz="4" w:space="0" w:color="auto"/>
            </w:tcBorders>
            <w:shd w:val="clear" w:color="auto" w:fill="auto"/>
          </w:tcPr>
          <w:p w:rsidR="00F276EB" w:rsidRDefault="00F276EB" w:rsidP="00284818"/>
        </w:tc>
        <w:tc>
          <w:tcPr>
            <w:tcW w:w="990" w:type="dxa"/>
            <w:tcBorders>
              <w:bottom w:val="single" w:sz="4" w:space="0" w:color="auto"/>
            </w:tcBorders>
            <w:shd w:val="clear" w:color="auto" w:fill="auto"/>
          </w:tcPr>
          <w:p w:rsidR="00F276EB" w:rsidRDefault="00F276EB" w:rsidP="00284818"/>
        </w:tc>
      </w:tr>
      <w:tr w:rsidR="00F276EB" w:rsidTr="00284818">
        <w:trPr>
          <w:trHeight w:val="170"/>
        </w:trPr>
        <w:tc>
          <w:tcPr>
            <w:tcW w:w="9648" w:type="dxa"/>
            <w:gridSpan w:val="9"/>
            <w:shd w:val="clear" w:color="auto" w:fill="D9D9D9"/>
          </w:tcPr>
          <w:p w:rsidR="00F276EB" w:rsidRPr="00F97968" w:rsidRDefault="00F276EB" w:rsidP="00284818"/>
        </w:tc>
      </w:tr>
      <w:tr w:rsidR="00F276EB" w:rsidTr="00F97968">
        <w:trPr>
          <w:trHeight w:val="332"/>
        </w:trPr>
        <w:tc>
          <w:tcPr>
            <w:tcW w:w="1011" w:type="dxa"/>
            <w:shd w:val="clear" w:color="auto" w:fill="auto"/>
          </w:tcPr>
          <w:p w:rsidR="00F276EB" w:rsidRPr="00F97968" w:rsidRDefault="00F276EB" w:rsidP="00284818">
            <w:r w:rsidRPr="00F97968">
              <w:t>Time</w:t>
            </w:r>
          </w:p>
        </w:tc>
        <w:tc>
          <w:tcPr>
            <w:tcW w:w="1011" w:type="dxa"/>
            <w:shd w:val="clear" w:color="auto" w:fill="auto"/>
          </w:tcPr>
          <w:p w:rsidR="00F276EB" w:rsidRPr="00F97968" w:rsidRDefault="00F276EB" w:rsidP="00284818">
            <w:r w:rsidRPr="00F97968">
              <w:t>4 pm</w:t>
            </w:r>
          </w:p>
        </w:tc>
        <w:tc>
          <w:tcPr>
            <w:tcW w:w="1011" w:type="dxa"/>
            <w:shd w:val="clear" w:color="auto" w:fill="auto"/>
          </w:tcPr>
          <w:p w:rsidR="00F276EB" w:rsidRPr="00F97968" w:rsidRDefault="00F276EB" w:rsidP="00284818">
            <w:r w:rsidRPr="00F97968">
              <w:t>6 pm</w:t>
            </w:r>
          </w:p>
        </w:tc>
        <w:tc>
          <w:tcPr>
            <w:tcW w:w="1305" w:type="dxa"/>
            <w:shd w:val="clear" w:color="auto" w:fill="auto"/>
          </w:tcPr>
          <w:p w:rsidR="00F276EB" w:rsidRPr="00F97968" w:rsidRDefault="00F276EB" w:rsidP="00284818">
            <w:r w:rsidRPr="00F97968">
              <w:t>8 pm</w:t>
            </w:r>
          </w:p>
        </w:tc>
        <w:tc>
          <w:tcPr>
            <w:tcW w:w="1170" w:type="dxa"/>
            <w:shd w:val="clear" w:color="auto" w:fill="auto"/>
          </w:tcPr>
          <w:p w:rsidR="00F276EB" w:rsidRPr="00F97968" w:rsidRDefault="00F97968" w:rsidP="00284818">
            <w:r>
              <w:t>Sun</w:t>
            </w:r>
            <w:r w:rsidR="00F276EB" w:rsidRPr="00F97968">
              <w:t xml:space="preserve"> 7 am</w:t>
            </w:r>
          </w:p>
        </w:tc>
        <w:tc>
          <w:tcPr>
            <w:tcW w:w="1170" w:type="dxa"/>
            <w:shd w:val="clear" w:color="auto" w:fill="auto"/>
          </w:tcPr>
          <w:p w:rsidR="00F276EB" w:rsidRPr="00F97968" w:rsidRDefault="00F97968" w:rsidP="00284818">
            <w:r>
              <w:t>Sun 9</w:t>
            </w:r>
            <w:r w:rsidR="00F276EB" w:rsidRPr="00F97968">
              <w:t>am</w:t>
            </w:r>
          </w:p>
        </w:tc>
        <w:tc>
          <w:tcPr>
            <w:tcW w:w="1080" w:type="dxa"/>
            <w:shd w:val="clear" w:color="auto" w:fill="auto"/>
          </w:tcPr>
          <w:p w:rsidR="00F276EB" w:rsidRDefault="00F276EB" w:rsidP="00284818"/>
        </w:tc>
        <w:tc>
          <w:tcPr>
            <w:tcW w:w="900" w:type="dxa"/>
            <w:shd w:val="clear" w:color="auto" w:fill="auto"/>
          </w:tcPr>
          <w:p w:rsidR="00F276EB" w:rsidRDefault="00F276EB" w:rsidP="00284818"/>
        </w:tc>
        <w:tc>
          <w:tcPr>
            <w:tcW w:w="990" w:type="dxa"/>
            <w:shd w:val="clear" w:color="auto" w:fill="auto"/>
          </w:tcPr>
          <w:p w:rsidR="00F276EB" w:rsidRDefault="00F276EB" w:rsidP="00284818"/>
        </w:tc>
      </w:tr>
      <w:tr w:rsidR="00F276EB" w:rsidTr="00F97968">
        <w:tc>
          <w:tcPr>
            <w:tcW w:w="1011" w:type="dxa"/>
            <w:shd w:val="clear" w:color="auto" w:fill="auto"/>
          </w:tcPr>
          <w:p w:rsidR="00F276EB" w:rsidRDefault="00F276EB" w:rsidP="00284818">
            <w:r>
              <w:t>Pack #</w:t>
            </w:r>
          </w:p>
        </w:tc>
        <w:tc>
          <w:tcPr>
            <w:tcW w:w="1011" w:type="dxa"/>
            <w:shd w:val="clear" w:color="auto" w:fill="auto"/>
          </w:tcPr>
          <w:p w:rsidR="00F276EB" w:rsidRDefault="00F276EB" w:rsidP="00284818"/>
        </w:tc>
        <w:tc>
          <w:tcPr>
            <w:tcW w:w="1011" w:type="dxa"/>
            <w:shd w:val="clear" w:color="auto" w:fill="auto"/>
          </w:tcPr>
          <w:p w:rsidR="00F276EB" w:rsidRDefault="00F276EB" w:rsidP="00284818"/>
        </w:tc>
        <w:tc>
          <w:tcPr>
            <w:tcW w:w="1305" w:type="dxa"/>
            <w:shd w:val="clear" w:color="auto" w:fill="auto"/>
          </w:tcPr>
          <w:p w:rsidR="00F276EB" w:rsidRDefault="00F276EB" w:rsidP="00284818"/>
        </w:tc>
        <w:tc>
          <w:tcPr>
            <w:tcW w:w="1170" w:type="dxa"/>
            <w:shd w:val="clear" w:color="auto" w:fill="auto"/>
          </w:tcPr>
          <w:p w:rsidR="00F276EB" w:rsidRDefault="00F276EB" w:rsidP="00284818"/>
        </w:tc>
        <w:tc>
          <w:tcPr>
            <w:tcW w:w="1170" w:type="dxa"/>
            <w:shd w:val="clear" w:color="auto" w:fill="auto"/>
          </w:tcPr>
          <w:p w:rsidR="00F276EB" w:rsidRDefault="00F276EB" w:rsidP="00284818"/>
        </w:tc>
        <w:tc>
          <w:tcPr>
            <w:tcW w:w="1080" w:type="dxa"/>
            <w:shd w:val="clear" w:color="auto" w:fill="auto"/>
          </w:tcPr>
          <w:p w:rsidR="00F276EB" w:rsidRDefault="00F276EB" w:rsidP="00284818"/>
        </w:tc>
        <w:tc>
          <w:tcPr>
            <w:tcW w:w="900" w:type="dxa"/>
            <w:shd w:val="clear" w:color="auto" w:fill="auto"/>
          </w:tcPr>
          <w:p w:rsidR="00F276EB" w:rsidRDefault="00F276EB" w:rsidP="00284818"/>
        </w:tc>
        <w:tc>
          <w:tcPr>
            <w:tcW w:w="990" w:type="dxa"/>
            <w:shd w:val="clear" w:color="auto" w:fill="auto"/>
          </w:tcPr>
          <w:p w:rsidR="00F276EB" w:rsidRDefault="00F276EB" w:rsidP="00284818"/>
        </w:tc>
      </w:tr>
    </w:tbl>
    <w:p w:rsidR="00A7128C" w:rsidRDefault="00A7128C" w:rsidP="00F276EB"/>
    <w:p w:rsidR="00F276EB" w:rsidRDefault="00F276EB" w:rsidP="00F276EB">
      <w:r w:rsidRPr="00F11D38">
        <w:rPr>
          <w:b/>
        </w:rPr>
        <w:t>Saturday Parking duty</w:t>
      </w:r>
      <w:r w:rsidR="00F97968">
        <w:t xml:space="preserve">: </w:t>
      </w:r>
      <w:proofErr w:type="gramStart"/>
      <w:r w:rsidR="00F97968">
        <w:t>-(</w:t>
      </w:r>
      <w:proofErr w:type="gramEnd"/>
      <w:r>
        <w:t>See Mr.</w:t>
      </w:r>
      <w:r w:rsidR="00F97968">
        <w:t xml:space="preserve"> G for direction and place to meet)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1011"/>
        <w:gridCol w:w="1011"/>
        <w:gridCol w:w="1011"/>
        <w:gridCol w:w="1012"/>
        <w:gridCol w:w="1012"/>
        <w:gridCol w:w="1012"/>
        <w:gridCol w:w="1012"/>
        <w:gridCol w:w="1012"/>
        <w:gridCol w:w="1012"/>
      </w:tblGrid>
      <w:tr w:rsidR="00F276EB" w:rsidTr="00284818">
        <w:tc>
          <w:tcPr>
            <w:tcW w:w="1011" w:type="dxa"/>
            <w:shd w:val="clear" w:color="auto" w:fill="auto"/>
          </w:tcPr>
          <w:p w:rsidR="00F276EB" w:rsidRDefault="00F276EB" w:rsidP="00284818">
            <w:r>
              <w:t>Time</w:t>
            </w:r>
          </w:p>
        </w:tc>
        <w:tc>
          <w:tcPr>
            <w:tcW w:w="1011" w:type="dxa"/>
            <w:shd w:val="clear" w:color="auto" w:fill="auto"/>
          </w:tcPr>
          <w:p w:rsidR="00F276EB" w:rsidRDefault="00F276EB" w:rsidP="00284818">
            <w:r>
              <w:t>7 am</w:t>
            </w:r>
          </w:p>
        </w:tc>
        <w:tc>
          <w:tcPr>
            <w:tcW w:w="1011" w:type="dxa"/>
            <w:shd w:val="clear" w:color="auto" w:fill="auto"/>
          </w:tcPr>
          <w:p w:rsidR="00F276EB" w:rsidRDefault="00F276EB" w:rsidP="00284818">
            <w:r>
              <w:t>7 am</w:t>
            </w:r>
          </w:p>
        </w:tc>
        <w:tc>
          <w:tcPr>
            <w:tcW w:w="1011" w:type="dxa"/>
            <w:shd w:val="clear" w:color="auto" w:fill="auto"/>
          </w:tcPr>
          <w:p w:rsidR="00F276EB" w:rsidRDefault="00F276EB" w:rsidP="00284818">
            <w:r>
              <w:t>7 am</w:t>
            </w:r>
          </w:p>
        </w:tc>
        <w:tc>
          <w:tcPr>
            <w:tcW w:w="1012" w:type="dxa"/>
            <w:shd w:val="clear" w:color="auto" w:fill="auto"/>
          </w:tcPr>
          <w:p w:rsidR="00F276EB" w:rsidRDefault="00F276EB" w:rsidP="00284818">
            <w:r>
              <w:t>8 am</w:t>
            </w:r>
          </w:p>
        </w:tc>
        <w:tc>
          <w:tcPr>
            <w:tcW w:w="1012" w:type="dxa"/>
            <w:shd w:val="clear" w:color="auto" w:fill="auto"/>
          </w:tcPr>
          <w:p w:rsidR="00F276EB" w:rsidRDefault="00F276EB" w:rsidP="00284818">
            <w:r>
              <w:t>8 am</w:t>
            </w:r>
          </w:p>
        </w:tc>
        <w:tc>
          <w:tcPr>
            <w:tcW w:w="1012" w:type="dxa"/>
            <w:shd w:val="clear" w:color="auto" w:fill="auto"/>
          </w:tcPr>
          <w:p w:rsidR="00F276EB" w:rsidRDefault="00F276EB" w:rsidP="00284818">
            <w:r>
              <w:t>9 am</w:t>
            </w:r>
          </w:p>
        </w:tc>
        <w:tc>
          <w:tcPr>
            <w:tcW w:w="1012" w:type="dxa"/>
            <w:shd w:val="clear" w:color="auto" w:fill="auto"/>
          </w:tcPr>
          <w:p w:rsidR="00F276EB" w:rsidRDefault="00F276EB" w:rsidP="00284818">
            <w:r>
              <w:t>9 am</w:t>
            </w:r>
          </w:p>
        </w:tc>
        <w:tc>
          <w:tcPr>
            <w:tcW w:w="1012" w:type="dxa"/>
            <w:shd w:val="clear" w:color="auto" w:fill="auto"/>
          </w:tcPr>
          <w:p w:rsidR="00F276EB" w:rsidRDefault="00F276EB" w:rsidP="00284818">
            <w:r>
              <w:t>9 am</w:t>
            </w:r>
          </w:p>
        </w:tc>
        <w:tc>
          <w:tcPr>
            <w:tcW w:w="1012" w:type="dxa"/>
            <w:shd w:val="clear" w:color="auto" w:fill="auto"/>
          </w:tcPr>
          <w:p w:rsidR="00F276EB" w:rsidRDefault="00F276EB" w:rsidP="00284818">
            <w:r>
              <w:t>10 am</w:t>
            </w:r>
          </w:p>
        </w:tc>
      </w:tr>
      <w:tr w:rsidR="00F276EB" w:rsidTr="00284818">
        <w:tc>
          <w:tcPr>
            <w:tcW w:w="1011" w:type="dxa"/>
            <w:tcBorders>
              <w:bottom w:val="single" w:sz="4" w:space="0" w:color="auto"/>
            </w:tcBorders>
            <w:shd w:val="clear" w:color="auto" w:fill="auto"/>
          </w:tcPr>
          <w:p w:rsidR="00F276EB" w:rsidRDefault="00F276EB" w:rsidP="00284818">
            <w:r>
              <w:t>Pack #</w:t>
            </w:r>
          </w:p>
        </w:tc>
        <w:tc>
          <w:tcPr>
            <w:tcW w:w="1011" w:type="dxa"/>
            <w:tcBorders>
              <w:bottom w:val="single" w:sz="4" w:space="0" w:color="auto"/>
            </w:tcBorders>
            <w:shd w:val="clear" w:color="auto" w:fill="auto"/>
          </w:tcPr>
          <w:p w:rsidR="00F276EB" w:rsidRDefault="00F276EB" w:rsidP="00284818"/>
        </w:tc>
        <w:tc>
          <w:tcPr>
            <w:tcW w:w="1011" w:type="dxa"/>
            <w:tcBorders>
              <w:bottom w:val="single" w:sz="4" w:space="0" w:color="auto"/>
            </w:tcBorders>
            <w:shd w:val="clear" w:color="auto" w:fill="auto"/>
          </w:tcPr>
          <w:p w:rsidR="00F276EB" w:rsidRDefault="00F276EB" w:rsidP="00284818"/>
        </w:tc>
        <w:tc>
          <w:tcPr>
            <w:tcW w:w="1011" w:type="dxa"/>
            <w:tcBorders>
              <w:bottom w:val="single" w:sz="4" w:space="0" w:color="auto"/>
            </w:tcBorders>
            <w:shd w:val="clear" w:color="auto" w:fill="auto"/>
          </w:tcPr>
          <w:p w:rsidR="00F276EB" w:rsidRDefault="00F276EB" w:rsidP="00284818"/>
        </w:tc>
        <w:tc>
          <w:tcPr>
            <w:tcW w:w="1012" w:type="dxa"/>
            <w:tcBorders>
              <w:bottom w:val="single" w:sz="4" w:space="0" w:color="auto"/>
            </w:tcBorders>
            <w:shd w:val="clear" w:color="auto" w:fill="auto"/>
          </w:tcPr>
          <w:p w:rsidR="00F276EB" w:rsidRDefault="00F276EB" w:rsidP="00284818"/>
        </w:tc>
        <w:tc>
          <w:tcPr>
            <w:tcW w:w="1012" w:type="dxa"/>
            <w:tcBorders>
              <w:bottom w:val="single" w:sz="4" w:space="0" w:color="auto"/>
            </w:tcBorders>
            <w:shd w:val="clear" w:color="auto" w:fill="auto"/>
          </w:tcPr>
          <w:p w:rsidR="00F276EB" w:rsidRDefault="00F276EB" w:rsidP="00284818"/>
        </w:tc>
        <w:tc>
          <w:tcPr>
            <w:tcW w:w="1012" w:type="dxa"/>
            <w:tcBorders>
              <w:bottom w:val="single" w:sz="4" w:space="0" w:color="auto"/>
            </w:tcBorders>
            <w:shd w:val="clear" w:color="auto" w:fill="auto"/>
          </w:tcPr>
          <w:p w:rsidR="00F276EB" w:rsidRDefault="00F276EB" w:rsidP="00284818"/>
        </w:tc>
        <w:tc>
          <w:tcPr>
            <w:tcW w:w="1012" w:type="dxa"/>
            <w:tcBorders>
              <w:bottom w:val="single" w:sz="4" w:space="0" w:color="auto"/>
            </w:tcBorders>
            <w:shd w:val="clear" w:color="auto" w:fill="auto"/>
          </w:tcPr>
          <w:p w:rsidR="00F276EB" w:rsidRDefault="00F276EB" w:rsidP="00284818"/>
        </w:tc>
        <w:tc>
          <w:tcPr>
            <w:tcW w:w="1012" w:type="dxa"/>
            <w:tcBorders>
              <w:bottom w:val="single" w:sz="4" w:space="0" w:color="auto"/>
            </w:tcBorders>
            <w:shd w:val="clear" w:color="auto" w:fill="auto"/>
          </w:tcPr>
          <w:p w:rsidR="00F276EB" w:rsidRDefault="00F276EB" w:rsidP="00284818"/>
        </w:tc>
        <w:tc>
          <w:tcPr>
            <w:tcW w:w="1012" w:type="dxa"/>
            <w:tcBorders>
              <w:bottom w:val="single" w:sz="4" w:space="0" w:color="auto"/>
            </w:tcBorders>
            <w:shd w:val="clear" w:color="auto" w:fill="auto"/>
          </w:tcPr>
          <w:p w:rsidR="00F276EB" w:rsidRDefault="00F276EB" w:rsidP="00284818"/>
        </w:tc>
      </w:tr>
      <w:tr w:rsidR="00F276EB" w:rsidTr="00284818">
        <w:trPr>
          <w:trHeight w:val="188"/>
        </w:trPr>
        <w:tc>
          <w:tcPr>
            <w:tcW w:w="10116" w:type="dxa"/>
            <w:gridSpan w:val="10"/>
            <w:shd w:val="clear" w:color="auto" w:fill="BFBFBF"/>
          </w:tcPr>
          <w:p w:rsidR="00F276EB" w:rsidRPr="00D02E66" w:rsidRDefault="00F276EB" w:rsidP="00284818">
            <w:pPr>
              <w:rPr>
                <w:sz w:val="18"/>
              </w:rPr>
            </w:pPr>
          </w:p>
        </w:tc>
      </w:tr>
      <w:tr w:rsidR="00F276EB" w:rsidTr="00284818">
        <w:trPr>
          <w:trHeight w:val="422"/>
        </w:trPr>
        <w:tc>
          <w:tcPr>
            <w:tcW w:w="1011" w:type="dxa"/>
            <w:shd w:val="clear" w:color="auto" w:fill="auto"/>
          </w:tcPr>
          <w:p w:rsidR="00F276EB" w:rsidRPr="00E33CDB" w:rsidRDefault="00F276EB" w:rsidP="00284818">
            <w:r w:rsidRPr="00E33CDB">
              <w:t>Time</w:t>
            </w:r>
          </w:p>
        </w:tc>
        <w:tc>
          <w:tcPr>
            <w:tcW w:w="1011" w:type="dxa"/>
            <w:shd w:val="clear" w:color="auto" w:fill="auto"/>
          </w:tcPr>
          <w:p w:rsidR="00F276EB" w:rsidRDefault="00F276EB" w:rsidP="00284818">
            <w:r>
              <w:t>10 am</w:t>
            </w:r>
          </w:p>
        </w:tc>
        <w:tc>
          <w:tcPr>
            <w:tcW w:w="1011" w:type="dxa"/>
            <w:shd w:val="clear" w:color="auto" w:fill="auto"/>
          </w:tcPr>
          <w:p w:rsidR="00F276EB" w:rsidRDefault="00F276EB" w:rsidP="00284818">
            <w:r>
              <w:t>10 am</w:t>
            </w:r>
          </w:p>
        </w:tc>
        <w:tc>
          <w:tcPr>
            <w:tcW w:w="1011" w:type="dxa"/>
            <w:shd w:val="clear" w:color="auto" w:fill="auto"/>
          </w:tcPr>
          <w:p w:rsidR="00F276EB" w:rsidRDefault="00F276EB" w:rsidP="00284818">
            <w:r>
              <w:t>11 am</w:t>
            </w:r>
          </w:p>
        </w:tc>
        <w:tc>
          <w:tcPr>
            <w:tcW w:w="1012" w:type="dxa"/>
            <w:shd w:val="clear" w:color="auto" w:fill="auto"/>
          </w:tcPr>
          <w:p w:rsidR="00F276EB" w:rsidRDefault="00F276EB" w:rsidP="00284818">
            <w:r>
              <w:t>11 am</w:t>
            </w:r>
          </w:p>
        </w:tc>
        <w:tc>
          <w:tcPr>
            <w:tcW w:w="1012" w:type="dxa"/>
            <w:shd w:val="clear" w:color="auto" w:fill="auto"/>
          </w:tcPr>
          <w:p w:rsidR="00F276EB" w:rsidRDefault="00F276EB" w:rsidP="00284818">
            <w:r>
              <w:t>1 pm</w:t>
            </w:r>
          </w:p>
        </w:tc>
        <w:tc>
          <w:tcPr>
            <w:tcW w:w="1012" w:type="dxa"/>
            <w:shd w:val="clear" w:color="auto" w:fill="auto"/>
          </w:tcPr>
          <w:p w:rsidR="00F276EB" w:rsidRDefault="00F276EB" w:rsidP="00284818">
            <w:r>
              <w:t>1 pm</w:t>
            </w:r>
          </w:p>
        </w:tc>
        <w:tc>
          <w:tcPr>
            <w:tcW w:w="1012" w:type="dxa"/>
            <w:shd w:val="clear" w:color="auto" w:fill="auto"/>
          </w:tcPr>
          <w:p w:rsidR="00F276EB" w:rsidRDefault="00F276EB" w:rsidP="00284818">
            <w:r>
              <w:t>1 pm</w:t>
            </w:r>
          </w:p>
        </w:tc>
        <w:tc>
          <w:tcPr>
            <w:tcW w:w="1012" w:type="dxa"/>
            <w:shd w:val="clear" w:color="auto" w:fill="auto"/>
          </w:tcPr>
          <w:p w:rsidR="00F276EB" w:rsidRDefault="00F276EB" w:rsidP="00284818">
            <w:r>
              <w:t>3 pm</w:t>
            </w:r>
          </w:p>
        </w:tc>
        <w:tc>
          <w:tcPr>
            <w:tcW w:w="1012" w:type="dxa"/>
            <w:shd w:val="clear" w:color="auto" w:fill="auto"/>
          </w:tcPr>
          <w:p w:rsidR="00F276EB" w:rsidRDefault="00F276EB" w:rsidP="00284818">
            <w:r>
              <w:t>3 pm</w:t>
            </w:r>
          </w:p>
        </w:tc>
      </w:tr>
      <w:tr w:rsidR="00F276EB" w:rsidTr="00284818">
        <w:trPr>
          <w:trHeight w:val="350"/>
        </w:trPr>
        <w:tc>
          <w:tcPr>
            <w:tcW w:w="1011" w:type="dxa"/>
            <w:shd w:val="clear" w:color="auto" w:fill="auto"/>
          </w:tcPr>
          <w:p w:rsidR="00F276EB" w:rsidRDefault="00F276EB" w:rsidP="00284818">
            <w:r w:rsidRPr="00E33CDB">
              <w:t>Pack #</w:t>
            </w:r>
          </w:p>
        </w:tc>
        <w:tc>
          <w:tcPr>
            <w:tcW w:w="1011" w:type="dxa"/>
            <w:shd w:val="clear" w:color="auto" w:fill="auto"/>
          </w:tcPr>
          <w:p w:rsidR="00F276EB" w:rsidRDefault="00F276EB" w:rsidP="00284818"/>
        </w:tc>
        <w:tc>
          <w:tcPr>
            <w:tcW w:w="1011" w:type="dxa"/>
            <w:shd w:val="clear" w:color="auto" w:fill="auto"/>
          </w:tcPr>
          <w:p w:rsidR="00F276EB" w:rsidRDefault="00F276EB" w:rsidP="00284818"/>
        </w:tc>
        <w:tc>
          <w:tcPr>
            <w:tcW w:w="1011" w:type="dxa"/>
            <w:shd w:val="clear" w:color="auto" w:fill="auto"/>
          </w:tcPr>
          <w:p w:rsidR="00F276EB" w:rsidRDefault="00F276EB" w:rsidP="00284818"/>
        </w:tc>
        <w:tc>
          <w:tcPr>
            <w:tcW w:w="1012" w:type="dxa"/>
            <w:shd w:val="clear" w:color="auto" w:fill="auto"/>
          </w:tcPr>
          <w:p w:rsidR="00F276EB" w:rsidRDefault="00F276EB" w:rsidP="00284818"/>
        </w:tc>
        <w:tc>
          <w:tcPr>
            <w:tcW w:w="1012" w:type="dxa"/>
            <w:shd w:val="clear" w:color="auto" w:fill="auto"/>
          </w:tcPr>
          <w:p w:rsidR="00F276EB" w:rsidRDefault="00F276EB" w:rsidP="00284818"/>
        </w:tc>
        <w:tc>
          <w:tcPr>
            <w:tcW w:w="1012" w:type="dxa"/>
            <w:shd w:val="clear" w:color="auto" w:fill="auto"/>
          </w:tcPr>
          <w:p w:rsidR="00F276EB" w:rsidRDefault="00F276EB" w:rsidP="00284818"/>
        </w:tc>
        <w:tc>
          <w:tcPr>
            <w:tcW w:w="1012" w:type="dxa"/>
            <w:shd w:val="clear" w:color="auto" w:fill="auto"/>
          </w:tcPr>
          <w:p w:rsidR="00F276EB" w:rsidRDefault="00F276EB" w:rsidP="00284818"/>
        </w:tc>
        <w:tc>
          <w:tcPr>
            <w:tcW w:w="1012" w:type="dxa"/>
            <w:shd w:val="clear" w:color="auto" w:fill="auto"/>
          </w:tcPr>
          <w:p w:rsidR="00F276EB" w:rsidRDefault="00F276EB" w:rsidP="00284818"/>
        </w:tc>
        <w:tc>
          <w:tcPr>
            <w:tcW w:w="1012" w:type="dxa"/>
            <w:shd w:val="clear" w:color="auto" w:fill="auto"/>
          </w:tcPr>
          <w:p w:rsidR="00F276EB" w:rsidRDefault="00F276EB" w:rsidP="00284818"/>
        </w:tc>
      </w:tr>
    </w:tbl>
    <w:p w:rsidR="0066154A" w:rsidRPr="00A16B70" w:rsidRDefault="0066154A" w:rsidP="00551C14">
      <w:pPr>
        <w:tabs>
          <w:tab w:val="center" w:pos="4680"/>
          <w:tab w:val="right" w:pos="9360"/>
        </w:tabs>
        <w:rPr>
          <w:rFonts w:ascii="Arial" w:hAnsi="Arial" w:cs="Arial"/>
          <w:b/>
          <w:bCs/>
          <w:color w:val="0000FF"/>
          <w:kern w:val="1"/>
          <w:u w:val="single"/>
          <w:lang w:bidi="en-US"/>
        </w:rPr>
      </w:pPr>
    </w:p>
    <w:p w:rsidR="00551C14" w:rsidRPr="00F97968" w:rsidRDefault="00551C14" w:rsidP="00551C14">
      <w:pPr>
        <w:tabs>
          <w:tab w:val="center" w:pos="4680"/>
          <w:tab w:val="right" w:pos="9360"/>
        </w:tabs>
        <w:rPr>
          <w:rFonts w:ascii="Arial" w:hAnsi="Arial" w:cs="Arial"/>
          <w:lang w:bidi="en-US"/>
        </w:rPr>
      </w:pPr>
      <w:r w:rsidRPr="00F97968">
        <w:rPr>
          <w:rFonts w:ascii="Arial" w:hAnsi="Arial" w:cs="Arial"/>
          <w:bCs/>
          <w:color w:val="0000FF"/>
          <w:kern w:val="1"/>
          <w:u w:val="single"/>
          <w:lang w:bidi="en-US"/>
        </w:rPr>
        <w:t>HANDICAPPED ACCESSIBILITY STATEMENT</w:t>
      </w:r>
    </w:p>
    <w:p w:rsidR="00551C14" w:rsidRDefault="00551C14" w:rsidP="00551C14">
      <w:pPr>
        <w:rPr>
          <w:rFonts w:ascii="Arial" w:hAnsi="Arial" w:cs="Calibri"/>
          <w:lang w:bidi="en-US"/>
        </w:rPr>
      </w:pPr>
      <w:r w:rsidRPr="000A5CB4">
        <w:rPr>
          <w:rFonts w:ascii="Arial" w:hAnsi="Arial" w:cs="Calibri"/>
          <w:lang w:bidi="en-US"/>
        </w:rPr>
        <w:t xml:space="preserve">In compliance with the Americans with Disabilities Act, the Patriots’ Path Council, Boy Scouts of America will make all reasonable efforts to accommodate persons with disabilities at its meetings.  Please call </w:t>
      </w:r>
      <w:r w:rsidR="0066154A">
        <w:rPr>
          <w:rFonts w:ascii="Arial" w:hAnsi="Arial" w:cs="Calibri"/>
          <w:lang w:bidi="en-US"/>
        </w:rPr>
        <w:t xml:space="preserve">Bill </w:t>
      </w:r>
      <w:proofErr w:type="spellStart"/>
      <w:r w:rsidR="0066154A">
        <w:rPr>
          <w:rFonts w:ascii="Arial" w:hAnsi="Arial" w:cs="Calibri"/>
          <w:lang w:bidi="en-US"/>
        </w:rPr>
        <w:t>SanFilippo</w:t>
      </w:r>
      <w:proofErr w:type="spellEnd"/>
      <w:r w:rsidRPr="000A5CB4">
        <w:rPr>
          <w:rFonts w:ascii="Arial" w:hAnsi="Arial" w:cs="Calibri"/>
          <w:lang w:bidi="en-US"/>
        </w:rPr>
        <w:t xml:space="preserve"> at 973-765-9322 </w:t>
      </w:r>
      <w:r w:rsidR="0066154A">
        <w:rPr>
          <w:rFonts w:ascii="Arial" w:hAnsi="Arial" w:cs="Calibri"/>
          <w:lang w:bidi="en-US"/>
        </w:rPr>
        <w:t xml:space="preserve">x226 </w:t>
      </w:r>
      <w:r w:rsidRPr="000A5CB4">
        <w:rPr>
          <w:rFonts w:ascii="Arial" w:hAnsi="Arial" w:cs="Calibri"/>
          <w:lang w:bidi="en-US"/>
        </w:rPr>
        <w:t>with your request.</w:t>
      </w:r>
    </w:p>
    <w:p w:rsidR="0066154A" w:rsidRPr="000A5CB4" w:rsidRDefault="0066154A" w:rsidP="00551C14">
      <w:pPr>
        <w:rPr>
          <w:rFonts w:ascii="Arial" w:hAnsi="Arial" w:cs="Calibri"/>
          <w:lang w:bidi="en-US"/>
        </w:rPr>
      </w:pPr>
    </w:p>
    <w:p w:rsidR="00551C14" w:rsidRPr="000A5CB4" w:rsidRDefault="00551C14" w:rsidP="00551C14">
      <w:pPr>
        <w:spacing w:line="360" w:lineRule="auto"/>
        <w:rPr>
          <w:rFonts w:ascii="Arial" w:hAnsi="Arial" w:cs="Calibri"/>
          <w:color w:val="0000FF"/>
          <w:szCs w:val="20"/>
          <w:u w:val="single"/>
        </w:rPr>
      </w:pPr>
      <w:r w:rsidRPr="000A5CB4">
        <w:rPr>
          <w:rFonts w:ascii="Arial" w:hAnsi="Arial" w:cs="Calibri"/>
          <w:color w:val="0000FF"/>
          <w:szCs w:val="20"/>
          <w:u w:val="single"/>
        </w:rPr>
        <w:t>PHOTO RELEASE</w:t>
      </w:r>
    </w:p>
    <w:p w:rsidR="00551C14" w:rsidRDefault="00551C14" w:rsidP="00551C14">
      <w:pPr>
        <w:rPr>
          <w:rFonts w:ascii="Arial" w:hAnsi="Arial" w:cs="Calibri"/>
          <w:szCs w:val="20"/>
        </w:rPr>
      </w:pPr>
      <w:r w:rsidRPr="000A5CB4">
        <w:rPr>
          <w:rFonts w:ascii="Arial" w:hAnsi="Arial" w:cs="Calibri"/>
          <w:szCs w:val="20"/>
        </w:rPr>
        <w:t>I understand that by attending this program, sponsored by the Patriots’ Path Council, Boy Scouts of America, I consent to the use of photographs, film, videotapes, electronic representations and/or sound recordings made of me during that time by the Boy Scouts of America, at their discretion, and I hereby release the Boy Scouts of America from any and all liability from such use and publication.</w:t>
      </w:r>
    </w:p>
    <w:p w:rsidR="0066154A" w:rsidRPr="000A5CB4" w:rsidRDefault="0066154A" w:rsidP="00551C14">
      <w:pPr>
        <w:rPr>
          <w:rFonts w:ascii="Arial" w:hAnsi="Arial" w:cs="Calibri"/>
          <w:szCs w:val="20"/>
        </w:rPr>
      </w:pPr>
    </w:p>
    <w:p w:rsidR="00551C14" w:rsidRPr="000A5CB4" w:rsidRDefault="00551C14" w:rsidP="00551C14">
      <w:pPr>
        <w:rPr>
          <w:rFonts w:ascii="Arial" w:hAnsi="Arial" w:cs="Calibri"/>
          <w:color w:val="0000FF"/>
          <w:szCs w:val="20"/>
          <w:u w:val="single"/>
        </w:rPr>
      </w:pPr>
      <w:r w:rsidRPr="000A5CB4">
        <w:rPr>
          <w:rFonts w:ascii="Arial" w:hAnsi="Arial" w:cs="Calibri"/>
          <w:color w:val="0000FF"/>
          <w:szCs w:val="20"/>
          <w:u w:val="single"/>
        </w:rPr>
        <w:t>RULES FOR ACCEPTANCE AND PARTICIPATION IN THE PROGRAMS</w:t>
      </w:r>
    </w:p>
    <w:p w:rsidR="00551C14" w:rsidRDefault="00551C14" w:rsidP="00551C14">
      <w:pPr>
        <w:rPr>
          <w:rFonts w:ascii="Arial" w:hAnsi="Arial" w:cs="Calibri"/>
          <w:szCs w:val="20"/>
        </w:rPr>
      </w:pPr>
      <w:r w:rsidRPr="000A5CB4">
        <w:rPr>
          <w:rFonts w:ascii="Arial" w:hAnsi="Arial" w:cs="Calibri"/>
          <w:szCs w:val="20"/>
        </w:rPr>
        <w:t>Rules for acceptance and participation in the programs are the same for everyone without regard to race, color, national origin, or handicap.</w:t>
      </w:r>
    </w:p>
    <w:p w:rsidR="0066154A" w:rsidRPr="000A5CB4" w:rsidRDefault="0066154A" w:rsidP="00551C14">
      <w:pPr>
        <w:rPr>
          <w:rFonts w:ascii="Arial" w:hAnsi="Arial" w:cs="Calibri"/>
          <w:szCs w:val="20"/>
        </w:rPr>
      </w:pPr>
    </w:p>
    <w:p w:rsidR="00551C14" w:rsidRPr="000A5CB4" w:rsidRDefault="00551C14" w:rsidP="00551C14">
      <w:pPr>
        <w:rPr>
          <w:rFonts w:ascii="Arial" w:hAnsi="Arial" w:cs="Calibri"/>
          <w:color w:val="0000FF"/>
          <w:szCs w:val="20"/>
          <w:u w:val="single"/>
        </w:rPr>
      </w:pPr>
      <w:r w:rsidRPr="000A5CB4">
        <w:rPr>
          <w:rFonts w:ascii="Arial" w:hAnsi="Arial" w:cs="Calibri"/>
          <w:color w:val="0000FF"/>
          <w:szCs w:val="20"/>
          <w:u w:val="single"/>
        </w:rPr>
        <w:t>CANCELLATION POLICY</w:t>
      </w:r>
    </w:p>
    <w:p w:rsidR="00551C14" w:rsidRPr="000A5CB4" w:rsidRDefault="00551C14" w:rsidP="00551C14">
      <w:pPr>
        <w:rPr>
          <w:rFonts w:ascii="Arial" w:hAnsi="Arial" w:cs="Calibri"/>
          <w:lang w:bidi="en-US"/>
        </w:rPr>
      </w:pPr>
      <w:r w:rsidRPr="000A5CB4">
        <w:rPr>
          <w:rFonts w:ascii="Arial" w:hAnsi="Arial" w:cs="Calibri"/>
          <w:lang w:bidi="en-US"/>
        </w:rPr>
        <w:t>In all programs offered by the Patriots’ Path Council, BSA, a great deal of planning and purchasing takes place well in advance.  These plans include, but are not limited to, staff, food, program materials, patches and awards, rental and purchase of equipment, and in some cases, items of clothing such as T-shirts that are given as part of a program fee.</w:t>
      </w:r>
    </w:p>
    <w:p w:rsidR="00551C14" w:rsidRPr="000A5CB4" w:rsidRDefault="00551C14" w:rsidP="00551C14">
      <w:pPr>
        <w:rPr>
          <w:rFonts w:ascii="Arial" w:hAnsi="Arial" w:cs="Calibri"/>
          <w:lang w:bidi="en-US"/>
        </w:rPr>
      </w:pPr>
    </w:p>
    <w:p w:rsidR="00551C14" w:rsidRPr="000A5CB4" w:rsidRDefault="00551C14" w:rsidP="00551C14">
      <w:pPr>
        <w:rPr>
          <w:rFonts w:ascii="Arial" w:hAnsi="Arial" w:cs="Calibri"/>
          <w:lang w:bidi="en-US"/>
        </w:rPr>
      </w:pPr>
      <w:r w:rsidRPr="000A5CB4">
        <w:rPr>
          <w:rFonts w:ascii="Arial" w:hAnsi="Arial" w:cs="Calibri"/>
          <w:lang w:bidi="en-US"/>
        </w:rPr>
        <w:t>When an individual or group makes a reservation for an activity or program, these items are included in ordering of materials and staffing for that event.</w:t>
      </w:r>
    </w:p>
    <w:p w:rsidR="00551C14" w:rsidRPr="000A5CB4" w:rsidRDefault="00551C14" w:rsidP="00551C14">
      <w:pPr>
        <w:rPr>
          <w:rFonts w:ascii="Arial" w:hAnsi="Arial" w:cs="Calibri"/>
          <w:lang w:bidi="en-US"/>
        </w:rPr>
      </w:pPr>
    </w:p>
    <w:p w:rsidR="00551C14" w:rsidRPr="000A5CB4" w:rsidRDefault="00551C14" w:rsidP="00551C14">
      <w:pPr>
        <w:rPr>
          <w:rFonts w:ascii="Arial" w:hAnsi="Arial" w:cs="Calibri"/>
          <w:lang w:bidi="en-US"/>
        </w:rPr>
      </w:pPr>
      <w:r w:rsidRPr="000A5CB4">
        <w:rPr>
          <w:rFonts w:ascii="Arial" w:hAnsi="Arial" w:cs="Calibri"/>
          <w:b/>
          <w:lang w:bidi="en-US"/>
        </w:rPr>
        <w:t>Refunds:</w:t>
      </w:r>
      <w:r w:rsidRPr="000A5CB4">
        <w:rPr>
          <w:rFonts w:ascii="Arial" w:hAnsi="Arial" w:cs="Calibri"/>
          <w:lang w:bidi="en-US"/>
        </w:rPr>
        <w:t xml:space="preserve"> Individuals or groups that cancel a program reservation 30 days prior to the date of the event will receive a refund of fees paid, less a 15% administrative charge.  No refunds will be made after the 30 day cancellation deadline, unless there is a medical or other emergency.</w:t>
      </w:r>
    </w:p>
    <w:p w:rsidR="00551C14" w:rsidRPr="000A5CB4" w:rsidRDefault="00551C14" w:rsidP="00551C14">
      <w:pPr>
        <w:rPr>
          <w:rFonts w:ascii="Arial" w:hAnsi="Arial" w:cs="Calibri"/>
          <w:lang w:bidi="en-US"/>
        </w:rPr>
      </w:pPr>
    </w:p>
    <w:p w:rsidR="00551C14" w:rsidRPr="000A5CB4" w:rsidRDefault="00551C14" w:rsidP="00551C14">
      <w:pPr>
        <w:rPr>
          <w:rFonts w:ascii="Arial" w:hAnsi="Arial" w:cs="Calibri"/>
          <w:lang w:bidi="en-US"/>
        </w:rPr>
      </w:pPr>
      <w:r w:rsidRPr="000A5CB4">
        <w:rPr>
          <w:rFonts w:ascii="Arial" w:hAnsi="Arial" w:cs="Calibri"/>
          <w:lang w:bidi="en-US"/>
        </w:rPr>
        <w:t xml:space="preserve">ALL CANCELLATIONS MUST BE MADE IN WRITING AND SENT TO THE PATRIOTS’ PATH COUNCIL, </w:t>
      </w:r>
      <w:r w:rsidR="0066154A">
        <w:rPr>
          <w:rFonts w:ascii="Arial" w:hAnsi="Arial" w:cs="Calibri"/>
          <w:lang w:bidi="en-US"/>
        </w:rPr>
        <w:t>1 SADDLE ROAD</w:t>
      </w:r>
      <w:r w:rsidR="00A7128C">
        <w:rPr>
          <w:rFonts w:ascii="Arial" w:hAnsi="Arial" w:cs="Calibri"/>
          <w:lang w:bidi="en-US"/>
        </w:rPr>
        <w:t>,</w:t>
      </w:r>
      <w:r w:rsidR="0066154A">
        <w:rPr>
          <w:rFonts w:ascii="Arial" w:hAnsi="Arial" w:cs="Calibri"/>
          <w:lang w:bidi="en-US"/>
        </w:rPr>
        <w:t xml:space="preserve"> CEDAR KNOLLS, </w:t>
      </w:r>
      <w:proofErr w:type="gramStart"/>
      <w:r w:rsidR="0066154A">
        <w:rPr>
          <w:rFonts w:ascii="Arial" w:hAnsi="Arial" w:cs="Calibri"/>
          <w:lang w:bidi="en-US"/>
        </w:rPr>
        <w:t>NJ</w:t>
      </w:r>
      <w:proofErr w:type="gramEnd"/>
      <w:r w:rsidR="0066154A">
        <w:rPr>
          <w:rFonts w:ascii="Arial" w:hAnsi="Arial" w:cs="Calibri"/>
          <w:lang w:bidi="en-US"/>
        </w:rPr>
        <w:t xml:space="preserve"> 07927</w:t>
      </w:r>
    </w:p>
    <w:p w:rsidR="002342E9" w:rsidRDefault="002342E9">
      <w:pPr>
        <w:rPr>
          <w:b/>
          <w:i/>
          <w:sz w:val="36"/>
        </w:rPr>
      </w:pPr>
    </w:p>
    <w:p w:rsidR="00F97968" w:rsidRDefault="00F97968">
      <w:pPr>
        <w:rPr>
          <w:b/>
          <w:i/>
          <w:sz w:val="36"/>
        </w:rPr>
      </w:pPr>
    </w:p>
    <w:p w:rsidR="002342E9" w:rsidRDefault="002342E9" w:rsidP="00F97968">
      <w:pPr>
        <w:jc w:val="center"/>
        <w:rPr>
          <w:b/>
          <w:i/>
          <w:sz w:val="36"/>
        </w:rPr>
      </w:pPr>
      <w:r w:rsidRPr="00551C14">
        <w:rPr>
          <w:b/>
          <w:i/>
        </w:rPr>
        <w:t>Please remember, there will be a lot of Scouts, Scouters, and families participating in this event. We ask that you please be patient and help us by following the above guidelines and rules</w:t>
      </w:r>
      <w:r>
        <w:rPr>
          <w:b/>
          <w:i/>
          <w:sz w:val="36"/>
        </w:rPr>
        <w:t>.</w:t>
      </w:r>
    </w:p>
    <w:p w:rsidR="00A16B70" w:rsidRDefault="00A16B70"/>
    <w:sectPr w:rsidR="00A16B70" w:rsidSect="00BE7B7A">
      <w:headerReference w:type="default" r:id="rId12"/>
      <w:footerReference w:type="default" r:id="rId13"/>
      <w:footnotePr>
        <w:pos w:val="beneathText"/>
      </w:footnotePr>
      <w:pgSz w:w="12240" w:h="15840"/>
      <w:pgMar w:top="900" w:right="915" w:bottom="776" w:left="1260" w:header="1008"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A82" w:rsidRDefault="00340A82">
      <w:r>
        <w:separator/>
      </w:r>
    </w:p>
  </w:endnote>
  <w:endnote w:type="continuationSeparator" w:id="0">
    <w:p w:rsidR="00340A82" w:rsidRDefault="00340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B7A" w:rsidRDefault="0066154A" w:rsidP="00BE7B7A">
    <w:pPr>
      <w:suppressAutoHyphens w:val="0"/>
      <w:rPr>
        <w:sz w:val="18"/>
        <w:szCs w:val="18"/>
        <w:lang w:eastAsia="en-US"/>
      </w:rPr>
    </w:pPr>
    <w:r>
      <w:rPr>
        <w:noProof/>
        <w:lang w:eastAsia="en-US"/>
      </w:rPr>
      <w:drawing>
        <wp:anchor distT="0" distB="0" distL="114300" distR="114300" simplePos="0" relativeHeight="251659264" behindDoc="1" locked="0" layoutInCell="1" allowOverlap="1">
          <wp:simplePos x="0" y="0"/>
          <wp:positionH relativeFrom="margin">
            <wp:align>center</wp:align>
          </wp:positionH>
          <wp:positionV relativeFrom="paragraph">
            <wp:posOffset>207645</wp:posOffset>
          </wp:positionV>
          <wp:extent cx="2181225" cy="330835"/>
          <wp:effectExtent l="0" t="0" r="9525" b="0"/>
          <wp:wrapTight wrapText="bothSides">
            <wp:wrapPolygon edited="0">
              <wp:start x="0" y="0"/>
              <wp:lineTo x="0" y="19900"/>
              <wp:lineTo x="21506" y="19900"/>
              <wp:lineTo x="21506" y="0"/>
              <wp:lineTo x="0" y="0"/>
            </wp:wrapPolygon>
          </wp:wrapTight>
          <wp:docPr id="2" name="Picture 2" descr="http://padutchbsa.org/wp-content/uploads/2012/04/PreparedForLif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dutchbsa.org/wp-content/uploads/2012/04/PreparedForLifeLogo.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8421" t="30814" b="33139"/>
                  <a:stretch/>
                </pic:blipFill>
                <pic:spPr bwMode="auto">
                  <a:xfrm>
                    <a:off x="0" y="0"/>
                    <a:ext cx="2181225" cy="330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A82" w:rsidRDefault="00340A82">
      <w:r>
        <w:separator/>
      </w:r>
    </w:p>
  </w:footnote>
  <w:footnote w:type="continuationSeparator" w:id="0">
    <w:p w:rsidR="00340A82" w:rsidRDefault="00340A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C14" w:rsidRDefault="009204B4">
    <w:pPr>
      <w:pStyle w:val="Header"/>
    </w:pPr>
    <w:r>
      <w:rPr>
        <w:noProof/>
        <w:lang w:eastAsia="en-US"/>
      </w:rPr>
      <w:drawing>
        <wp:anchor distT="0" distB="0" distL="114300" distR="114300" simplePos="0" relativeHeight="251658240" behindDoc="0" locked="0" layoutInCell="1" allowOverlap="1" wp14:anchorId="5F65A006" wp14:editId="58B8F4FF">
          <wp:simplePos x="0" y="0"/>
          <wp:positionH relativeFrom="column">
            <wp:posOffset>1261745</wp:posOffset>
          </wp:positionH>
          <wp:positionV relativeFrom="paragraph">
            <wp:posOffset>-592455</wp:posOffset>
          </wp:positionV>
          <wp:extent cx="3949065" cy="758825"/>
          <wp:effectExtent l="0" t="0" r="0" b="3175"/>
          <wp:wrapNone/>
          <wp:docPr id="11" name="Picture 40" descr="PPC Logo R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PC Logo RGB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9065" cy="758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pStyle w:val="Heading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360"/>
        </w:tabs>
        <w:ind w:left="360" w:hanging="360"/>
      </w:pPr>
      <w:rPr>
        <w:rFonts w:ascii="Symbol" w:hAnsi="Symbol" w:cs="Wingdings"/>
      </w:rPr>
    </w:lvl>
  </w:abstractNum>
  <w:abstractNum w:abstractNumId="6">
    <w:nsid w:val="00000007"/>
    <w:multiLevelType w:val="singleLevel"/>
    <w:tmpl w:val="00000007"/>
    <w:name w:val="WW8Num7"/>
    <w:lvl w:ilvl="0">
      <w:start w:val="1"/>
      <w:numFmt w:val="bullet"/>
      <w:lvlText w:val=""/>
      <w:lvlJc w:val="left"/>
      <w:pPr>
        <w:tabs>
          <w:tab w:val="num" w:pos="0"/>
        </w:tabs>
        <w:ind w:left="36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360"/>
        </w:tabs>
        <w:ind w:left="360"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0"/>
    <w:lvl w:ilvl="0">
      <w:start w:val="1"/>
      <w:numFmt w:val="bullet"/>
      <w:lvlText w:val=""/>
      <w:lvlJc w:val="left"/>
      <w:pPr>
        <w:tabs>
          <w:tab w:val="num" w:pos="360"/>
        </w:tabs>
        <w:ind w:left="360" w:hanging="360"/>
      </w:pPr>
      <w:rPr>
        <w:rFonts w:ascii="Symbol" w:hAnsi="Symbol"/>
      </w:rPr>
    </w:lvl>
  </w:abstractNum>
  <w:abstractNum w:abstractNumId="10">
    <w:nsid w:val="538E25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0241"/>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1AF"/>
    <w:rsid w:val="000537BB"/>
    <w:rsid w:val="00084088"/>
    <w:rsid w:val="00097CBD"/>
    <w:rsid w:val="000A7D15"/>
    <w:rsid w:val="000D02FB"/>
    <w:rsid w:val="000D3F3B"/>
    <w:rsid w:val="00110D7E"/>
    <w:rsid w:val="00112138"/>
    <w:rsid w:val="00130339"/>
    <w:rsid w:val="001304CD"/>
    <w:rsid w:val="001722AA"/>
    <w:rsid w:val="00181601"/>
    <w:rsid w:val="00190D9B"/>
    <w:rsid w:val="001B0DDE"/>
    <w:rsid w:val="001C0326"/>
    <w:rsid w:val="002342E9"/>
    <w:rsid w:val="00271265"/>
    <w:rsid w:val="00314A16"/>
    <w:rsid w:val="00340A82"/>
    <w:rsid w:val="003769F0"/>
    <w:rsid w:val="004140FE"/>
    <w:rsid w:val="00433D51"/>
    <w:rsid w:val="004B4610"/>
    <w:rsid w:val="004E36CA"/>
    <w:rsid w:val="005343C9"/>
    <w:rsid w:val="00544109"/>
    <w:rsid w:val="00551C14"/>
    <w:rsid w:val="00553FBB"/>
    <w:rsid w:val="005C11E9"/>
    <w:rsid w:val="005C6BBF"/>
    <w:rsid w:val="005F523D"/>
    <w:rsid w:val="00632C70"/>
    <w:rsid w:val="0066154A"/>
    <w:rsid w:val="0067085A"/>
    <w:rsid w:val="0067666E"/>
    <w:rsid w:val="00753107"/>
    <w:rsid w:val="007E0F47"/>
    <w:rsid w:val="008077C6"/>
    <w:rsid w:val="008A6DFD"/>
    <w:rsid w:val="008F5B26"/>
    <w:rsid w:val="009204B4"/>
    <w:rsid w:val="00946370"/>
    <w:rsid w:val="009571E8"/>
    <w:rsid w:val="0096230D"/>
    <w:rsid w:val="009A060A"/>
    <w:rsid w:val="00A16B70"/>
    <w:rsid w:val="00A61145"/>
    <w:rsid w:val="00A7128C"/>
    <w:rsid w:val="00A74F6B"/>
    <w:rsid w:val="00AB5BEE"/>
    <w:rsid w:val="00B85999"/>
    <w:rsid w:val="00BE7B7A"/>
    <w:rsid w:val="00C323F8"/>
    <w:rsid w:val="00C5399E"/>
    <w:rsid w:val="00CA0941"/>
    <w:rsid w:val="00D54B96"/>
    <w:rsid w:val="00D754E5"/>
    <w:rsid w:val="00D85290"/>
    <w:rsid w:val="00DA42ED"/>
    <w:rsid w:val="00DB51AF"/>
    <w:rsid w:val="00E10946"/>
    <w:rsid w:val="00E960FF"/>
    <w:rsid w:val="00EF5AA9"/>
    <w:rsid w:val="00F276EB"/>
    <w:rsid w:val="00F329A2"/>
    <w:rsid w:val="00F97968"/>
    <w:rsid w:val="00FF5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BodyText"/>
    <w:qFormat/>
    <w:pPr>
      <w:numPr>
        <w:ilvl w:val="2"/>
        <w:numId w:val="1"/>
      </w:numPr>
      <w:spacing w:before="100" w:after="100"/>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Courier New" w:hAnsi="Courier New" w:cs="Wingdings"/>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Absatz-Standardschriftart">
    <w:name w:val="Absatz-Standardschriftart"/>
  </w:style>
  <w:style w:type="character" w:customStyle="1" w:styleId="WW8Num9z1">
    <w:name w:val="WW8Num9z1"/>
    <w:rPr>
      <w:rFonts w:ascii="Courier New" w:hAnsi="Courier New" w:cs="Wingdings"/>
    </w:rPr>
  </w:style>
  <w:style w:type="character" w:customStyle="1" w:styleId="WW8Num9z2">
    <w:name w:val="WW8Num9z2"/>
    <w:rPr>
      <w:rFonts w:ascii="Wingdings" w:hAnsi="Wingdings"/>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Symbol" w:hAnsi="Symbol"/>
    </w:rPr>
  </w:style>
  <w:style w:type="character" w:customStyle="1" w:styleId="WW8Num13z1">
    <w:name w:val="WW8Num13z1"/>
    <w:rPr>
      <w:rFonts w:ascii="Courier New" w:hAnsi="Courier New" w:cs="Wingdings"/>
    </w:rPr>
  </w:style>
  <w:style w:type="character" w:customStyle="1" w:styleId="WW8Num13z2">
    <w:name w:val="WW8Num13z2"/>
    <w:rPr>
      <w:rFonts w:ascii="Wingdings" w:hAnsi="Wingdings"/>
    </w:rPr>
  </w:style>
  <w:style w:type="character" w:customStyle="1" w:styleId="WW8Num1z0">
    <w:name w:val="WW8Num1z0"/>
    <w:rPr>
      <w:rFonts w:ascii="Wingdings" w:eastAsia="Times New Roman" w:hAnsi="Wingdings" w:cs="Times New Roman"/>
      <w:b/>
      <w:color w:val="663300"/>
      <w:sz w:val="27"/>
    </w:rPr>
  </w:style>
  <w:style w:type="character" w:customStyle="1" w:styleId="WW8Num1z1">
    <w:name w:val="WW8Num1z1"/>
    <w:rPr>
      <w:rFonts w:ascii="Courier New" w:hAnsi="Courier New" w:cs="Wingdings"/>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1">
    <w:name w:val="WW8Num2z1"/>
    <w:rPr>
      <w:rFonts w:ascii="Courier New" w:hAnsi="Courier New" w:cs="Wingdings"/>
    </w:rPr>
  </w:style>
  <w:style w:type="character" w:customStyle="1" w:styleId="WW8Num2z2">
    <w:name w:val="WW8Num2z2"/>
    <w:rPr>
      <w:rFonts w:ascii="Wingdings" w:hAnsi="Wingdings"/>
    </w:rPr>
  </w:style>
  <w:style w:type="character" w:customStyle="1" w:styleId="WW8Num5z1">
    <w:name w:val="WW8Num5z1"/>
    <w:rPr>
      <w:rFonts w:ascii="Courier New" w:hAnsi="Courier New" w:cs="Wingdings"/>
    </w:rPr>
  </w:style>
  <w:style w:type="character" w:customStyle="1" w:styleId="WW8Num5z2">
    <w:name w:val="WW8Num5z2"/>
    <w:rPr>
      <w:rFonts w:ascii="Wingdings" w:hAnsi="Wingdings"/>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1">
    <w:name w:val="WW8Num7z1"/>
    <w:rPr>
      <w:rFonts w:ascii="Courier New" w:hAnsi="Courier New" w:cs="Wingdings"/>
    </w:rPr>
  </w:style>
  <w:style w:type="character" w:customStyle="1" w:styleId="WW8Num7z2">
    <w:name w:val="WW8Num7z2"/>
    <w:rPr>
      <w:rFonts w:ascii="Wingdings" w:hAnsi="Wingdings"/>
    </w:rPr>
  </w:style>
  <w:style w:type="character" w:customStyle="1" w:styleId="WW8Num8z1">
    <w:name w:val="WW8Num8z1"/>
    <w:rPr>
      <w:rFonts w:ascii="Courier New" w:hAnsi="Courier New" w:cs="Wingdings"/>
    </w:rPr>
  </w:style>
  <w:style w:type="character" w:customStyle="1" w:styleId="WW8Num8z2">
    <w:name w:val="WW8Num8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Wingdings"/>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Courier New" w:hAnsi="Courier New" w:cs="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Wingdings"/>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Wingdings"/>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cs="Wingdings"/>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Wingdings"/>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3z0">
    <w:name w:val="WW8Num23z0"/>
    <w:rPr>
      <w:rFonts w:ascii="Symbol" w:hAnsi="Symbol"/>
    </w:rPr>
  </w:style>
  <w:style w:type="character" w:customStyle="1" w:styleId="WW8Num23z1">
    <w:name w:val="WW8Num23z1"/>
    <w:rPr>
      <w:rFonts w:ascii="Courier New" w:hAnsi="Courier New" w:cs="Wingdings"/>
    </w:rPr>
  </w:style>
  <w:style w:type="character" w:customStyle="1" w:styleId="WW8Num23z2">
    <w:name w:val="WW8Num23z2"/>
    <w:rPr>
      <w:rFonts w:ascii="Wingdings" w:hAnsi="Wingdings"/>
    </w:rPr>
  </w:style>
  <w:style w:type="character" w:customStyle="1" w:styleId="WW8Num24z0">
    <w:name w:val="WW8Num24z0"/>
    <w:rPr>
      <w:rFonts w:ascii="Wingdings" w:hAnsi="Wingdings"/>
    </w:rPr>
  </w:style>
  <w:style w:type="character" w:customStyle="1" w:styleId="WW-DefaultParagraphFont">
    <w:name w:val="WW-Default Paragraph Font"/>
  </w:style>
  <w:style w:type="character" w:styleId="Hyperlink">
    <w:name w:val="Hyperlink"/>
    <w:semiHidden/>
    <w:rPr>
      <w:color w:val="663300"/>
      <w:u w:val="single"/>
    </w:rPr>
  </w:style>
  <w:style w:type="character" w:styleId="PageNumber">
    <w:name w:val="page number"/>
    <w:basedOn w:val="WW-DefaultParagraphFont"/>
    <w:semiHidden/>
  </w:style>
  <w:style w:type="character" w:customStyle="1" w:styleId="subhead">
    <w:name w:val="subhead"/>
    <w:basedOn w:val="WW-DefaultParagraphFont"/>
  </w:style>
  <w:style w:type="character" w:styleId="Strong">
    <w:name w:val="Strong"/>
    <w:qFormat/>
    <w:rPr>
      <w:b/>
      <w:bCs/>
    </w:rPr>
  </w:style>
  <w:style w:type="character" w:customStyle="1" w:styleId="text1">
    <w:name w:val="text1"/>
    <w:rPr>
      <w:rFonts w:ascii="Arial" w:hAnsi="Arial" w:cs="Arial"/>
      <w:i w:val="0"/>
      <w:iCs w:val="0"/>
      <w:color w:val="000000"/>
      <w:sz w:val="22"/>
      <w:szCs w:val="22"/>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NormalWeb">
    <w:name w:val="Normal (Web)"/>
    <w:basedOn w:val="Normal"/>
    <w:uiPriority w:val="99"/>
    <w:pPr>
      <w:spacing w:before="100" w:after="100"/>
    </w:pPr>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next w:val="Subtitle"/>
    <w:qFormat/>
    <w:pPr>
      <w:jc w:val="center"/>
    </w:pPr>
    <w:rPr>
      <w:sz w:val="32"/>
    </w:rPr>
  </w:style>
  <w:style w:type="paragraph" w:styleId="Subtitle">
    <w:name w:val="Subtitle"/>
    <w:basedOn w:val="Normal"/>
    <w:next w:val="BodyText"/>
    <w:qFormat/>
    <w:pPr>
      <w:jc w:val="center"/>
    </w:pPr>
    <w:rPr>
      <w:sz w:val="32"/>
    </w:rPr>
  </w:style>
  <w:style w:type="paragraph" w:customStyle="1" w:styleId="body">
    <w:name w:val="body"/>
    <w:basedOn w:val="Normal"/>
    <w:pPr>
      <w:spacing w:before="100" w:after="100"/>
    </w:pPr>
    <w:rPr>
      <w:color w:val="000000"/>
    </w:rPr>
  </w:style>
  <w:style w:type="paragraph" w:customStyle="1" w:styleId="text">
    <w:name w:val="text"/>
    <w:basedOn w:val="Normal"/>
    <w:pPr>
      <w:spacing w:before="100" w:after="100"/>
    </w:pPr>
    <w:rPr>
      <w:rFonts w:ascii="Arial" w:hAnsi="Arial" w:cs="Arial"/>
      <w:color w:val="000000"/>
      <w:sz w:val="22"/>
      <w:szCs w:val="22"/>
    </w:rPr>
  </w:style>
  <w:style w:type="paragraph" w:styleId="EnvelopeReturn">
    <w:name w:val="envelope return"/>
    <w:basedOn w:val="Normal"/>
    <w:semiHidden/>
    <w:rPr>
      <w:szCs w:val="20"/>
    </w:rPr>
  </w:style>
  <w:style w:type="paragraph" w:styleId="BalloonText">
    <w:name w:val="Balloon Text"/>
    <w:basedOn w:val="Normal"/>
    <w:rPr>
      <w:rFonts w:ascii="Tahoma" w:hAnsi="Tahoma" w:cs="Georgia"/>
      <w:sz w:val="16"/>
      <w:szCs w:val="16"/>
    </w:rPr>
  </w:style>
  <w:style w:type="character" w:customStyle="1" w:styleId="FooterChar">
    <w:name w:val="Footer Char"/>
    <w:link w:val="Footer"/>
    <w:uiPriority w:val="99"/>
    <w:rsid w:val="00551C14"/>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BodyText"/>
    <w:qFormat/>
    <w:pPr>
      <w:numPr>
        <w:ilvl w:val="2"/>
        <w:numId w:val="1"/>
      </w:numPr>
      <w:spacing w:before="100" w:after="100"/>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Courier New" w:hAnsi="Courier New" w:cs="Wingdings"/>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Absatz-Standardschriftart">
    <w:name w:val="Absatz-Standardschriftart"/>
  </w:style>
  <w:style w:type="character" w:customStyle="1" w:styleId="WW8Num9z1">
    <w:name w:val="WW8Num9z1"/>
    <w:rPr>
      <w:rFonts w:ascii="Courier New" w:hAnsi="Courier New" w:cs="Wingdings"/>
    </w:rPr>
  </w:style>
  <w:style w:type="character" w:customStyle="1" w:styleId="WW8Num9z2">
    <w:name w:val="WW8Num9z2"/>
    <w:rPr>
      <w:rFonts w:ascii="Wingdings" w:hAnsi="Wingdings"/>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Symbol" w:hAnsi="Symbol"/>
    </w:rPr>
  </w:style>
  <w:style w:type="character" w:customStyle="1" w:styleId="WW8Num13z1">
    <w:name w:val="WW8Num13z1"/>
    <w:rPr>
      <w:rFonts w:ascii="Courier New" w:hAnsi="Courier New" w:cs="Wingdings"/>
    </w:rPr>
  </w:style>
  <w:style w:type="character" w:customStyle="1" w:styleId="WW8Num13z2">
    <w:name w:val="WW8Num13z2"/>
    <w:rPr>
      <w:rFonts w:ascii="Wingdings" w:hAnsi="Wingdings"/>
    </w:rPr>
  </w:style>
  <w:style w:type="character" w:customStyle="1" w:styleId="WW8Num1z0">
    <w:name w:val="WW8Num1z0"/>
    <w:rPr>
      <w:rFonts w:ascii="Wingdings" w:eastAsia="Times New Roman" w:hAnsi="Wingdings" w:cs="Times New Roman"/>
      <w:b/>
      <w:color w:val="663300"/>
      <w:sz w:val="27"/>
    </w:rPr>
  </w:style>
  <w:style w:type="character" w:customStyle="1" w:styleId="WW8Num1z1">
    <w:name w:val="WW8Num1z1"/>
    <w:rPr>
      <w:rFonts w:ascii="Courier New" w:hAnsi="Courier New" w:cs="Wingdings"/>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1">
    <w:name w:val="WW8Num2z1"/>
    <w:rPr>
      <w:rFonts w:ascii="Courier New" w:hAnsi="Courier New" w:cs="Wingdings"/>
    </w:rPr>
  </w:style>
  <w:style w:type="character" w:customStyle="1" w:styleId="WW8Num2z2">
    <w:name w:val="WW8Num2z2"/>
    <w:rPr>
      <w:rFonts w:ascii="Wingdings" w:hAnsi="Wingdings"/>
    </w:rPr>
  </w:style>
  <w:style w:type="character" w:customStyle="1" w:styleId="WW8Num5z1">
    <w:name w:val="WW8Num5z1"/>
    <w:rPr>
      <w:rFonts w:ascii="Courier New" w:hAnsi="Courier New" w:cs="Wingdings"/>
    </w:rPr>
  </w:style>
  <w:style w:type="character" w:customStyle="1" w:styleId="WW8Num5z2">
    <w:name w:val="WW8Num5z2"/>
    <w:rPr>
      <w:rFonts w:ascii="Wingdings" w:hAnsi="Wingdings"/>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1">
    <w:name w:val="WW8Num7z1"/>
    <w:rPr>
      <w:rFonts w:ascii="Courier New" w:hAnsi="Courier New" w:cs="Wingdings"/>
    </w:rPr>
  </w:style>
  <w:style w:type="character" w:customStyle="1" w:styleId="WW8Num7z2">
    <w:name w:val="WW8Num7z2"/>
    <w:rPr>
      <w:rFonts w:ascii="Wingdings" w:hAnsi="Wingdings"/>
    </w:rPr>
  </w:style>
  <w:style w:type="character" w:customStyle="1" w:styleId="WW8Num8z1">
    <w:name w:val="WW8Num8z1"/>
    <w:rPr>
      <w:rFonts w:ascii="Courier New" w:hAnsi="Courier New" w:cs="Wingdings"/>
    </w:rPr>
  </w:style>
  <w:style w:type="character" w:customStyle="1" w:styleId="WW8Num8z2">
    <w:name w:val="WW8Num8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Wingdings"/>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Courier New" w:hAnsi="Courier New" w:cs="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Wingdings"/>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Wingdings"/>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cs="Wingdings"/>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Wingdings"/>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3z0">
    <w:name w:val="WW8Num23z0"/>
    <w:rPr>
      <w:rFonts w:ascii="Symbol" w:hAnsi="Symbol"/>
    </w:rPr>
  </w:style>
  <w:style w:type="character" w:customStyle="1" w:styleId="WW8Num23z1">
    <w:name w:val="WW8Num23z1"/>
    <w:rPr>
      <w:rFonts w:ascii="Courier New" w:hAnsi="Courier New" w:cs="Wingdings"/>
    </w:rPr>
  </w:style>
  <w:style w:type="character" w:customStyle="1" w:styleId="WW8Num23z2">
    <w:name w:val="WW8Num23z2"/>
    <w:rPr>
      <w:rFonts w:ascii="Wingdings" w:hAnsi="Wingdings"/>
    </w:rPr>
  </w:style>
  <w:style w:type="character" w:customStyle="1" w:styleId="WW8Num24z0">
    <w:name w:val="WW8Num24z0"/>
    <w:rPr>
      <w:rFonts w:ascii="Wingdings" w:hAnsi="Wingdings"/>
    </w:rPr>
  </w:style>
  <w:style w:type="character" w:customStyle="1" w:styleId="WW-DefaultParagraphFont">
    <w:name w:val="WW-Default Paragraph Font"/>
  </w:style>
  <w:style w:type="character" w:styleId="Hyperlink">
    <w:name w:val="Hyperlink"/>
    <w:semiHidden/>
    <w:rPr>
      <w:color w:val="663300"/>
      <w:u w:val="single"/>
    </w:rPr>
  </w:style>
  <w:style w:type="character" w:styleId="PageNumber">
    <w:name w:val="page number"/>
    <w:basedOn w:val="WW-DefaultParagraphFont"/>
    <w:semiHidden/>
  </w:style>
  <w:style w:type="character" w:customStyle="1" w:styleId="subhead">
    <w:name w:val="subhead"/>
    <w:basedOn w:val="WW-DefaultParagraphFont"/>
  </w:style>
  <w:style w:type="character" w:styleId="Strong">
    <w:name w:val="Strong"/>
    <w:qFormat/>
    <w:rPr>
      <w:b/>
      <w:bCs/>
    </w:rPr>
  </w:style>
  <w:style w:type="character" w:customStyle="1" w:styleId="text1">
    <w:name w:val="text1"/>
    <w:rPr>
      <w:rFonts w:ascii="Arial" w:hAnsi="Arial" w:cs="Arial"/>
      <w:i w:val="0"/>
      <w:iCs w:val="0"/>
      <w:color w:val="000000"/>
      <w:sz w:val="22"/>
      <w:szCs w:val="22"/>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NormalWeb">
    <w:name w:val="Normal (Web)"/>
    <w:basedOn w:val="Normal"/>
    <w:uiPriority w:val="99"/>
    <w:pPr>
      <w:spacing w:before="100" w:after="100"/>
    </w:pPr>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next w:val="Subtitle"/>
    <w:qFormat/>
    <w:pPr>
      <w:jc w:val="center"/>
    </w:pPr>
    <w:rPr>
      <w:sz w:val="32"/>
    </w:rPr>
  </w:style>
  <w:style w:type="paragraph" w:styleId="Subtitle">
    <w:name w:val="Subtitle"/>
    <w:basedOn w:val="Normal"/>
    <w:next w:val="BodyText"/>
    <w:qFormat/>
    <w:pPr>
      <w:jc w:val="center"/>
    </w:pPr>
    <w:rPr>
      <w:sz w:val="32"/>
    </w:rPr>
  </w:style>
  <w:style w:type="paragraph" w:customStyle="1" w:styleId="body">
    <w:name w:val="body"/>
    <w:basedOn w:val="Normal"/>
    <w:pPr>
      <w:spacing w:before="100" w:after="100"/>
    </w:pPr>
    <w:rPr>
      <w:color w:val="000000"/>
    </w:rPr>
  </w:style>
  <w:style w:type="paragraph" w:customStyle="1" w:styleId="text">
    <w:name w:val="text"/>
    <w:basedOn w:val="Normal"/>
    <w:pPr>
      <w:spacing w:before="100" w:after="100"/>
    </w:pPr>
    <w:rPr>
      <w:rFonts w:ascii="Arial" w:hAnsi="Arial" w:cs="Arial"/>
      <w:color w:val="000000"/>
      <w:sz w:val="22"/>
      <w:szCs w:val="22"/>
    </w:rPr>
  </w:style>
  <w:style w:type="paragraph" w:styleId="EnvelopeReturn">
    <w:name w:val="envelope return"/>
    <w:basedOn w:val="Normal"/>
    <w:semiHidden/>
    <w:rPr>
      <w:szCs w:val="20"/>
    </w:rPr>
  </w:style>
  <w:style w:type="paragraph" w:styleId="BalloonText">
    <w:name w:val="Balloon Text"/>
    <w:basedOn w:val="Normal"/>
    <w:rPr>
      <w:rFonts w:ascii="Tahoma" w:hAnsi="Tahoma" w:cs="Georgia"/>
      <w:sz w:val="16"/>
      <w:szCs w:val="16"/>
    </w:rPr>
  </w:style>
  <w:style w:type="character" w:customStyle="1" w:styleId="FooterChar">
    <w:name w:val="Footer Char"/>
    <w:link w:val="Footer"/>
    <w:uiPriority w:val="99"/>
    <w:rsid w:val="00551C14"/>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56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couting.org/HealthandSafety/GSS/toc.asp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ppbsa.doubleknot.com/event/sussex-spring-cub-scout-camporee-900504/1481414"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1984</Words>
  <Characters>11314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DARK STAR Staff Instructions:</vt:lpstr>
    </vt:vector>
  </TitlesOfParts>
  <Company>grogaard's</Company>
  <LinksUpToDate>false</LinksUpToDate>
  <CharactersWithSpaces>13272</CharactersWithSpaces>
  <SharedDoc>false</SharedDoc>
  <HLinks>
    <vt:vector size="6" baseType="variant">
      <vt:variant>
        <vt:i4>589911</vt:i4>
      </vt:variant>
      <vt:variant>
        <vt:i4>0</vt:i4>
      </vt:variant>
      <vt:variant>
        <vt:i4>0</vt:i4>
      </vt:variant>
      <vt:variant>
        <vt:i4>5</vt:i4>
      </vt:variant>
      <vt:variant>
        <vt:lpwstr>http://www.scouting.org/HealthandSafety/GSS/toc.aspx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DARK STAR Staff Instructions:</dc:title>
  <dc:creator>Karl G. Grogaard</dc:creator>
  <cp:lastModifiedBy>Billy</cp:lastModifiedBy>
  <cp:revision>2</cp:revision>
  <cp:lastPrinted>2013-09-23T11:27:00Z</cp:lastPrinted>
  <dcterms:created xsi:type="dcterms:W3CDTF">2014-02-05T21:38:00Z</dcterms:created>
  <dcterms:modified xsi:type="dcterms:W3CDTF">2014-02-05T21:38:00Z</dcterms:modified>
</cp:coreProperties>
</file>